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500" w:type="pct"/>
        <w:tblInd w:w="50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</w:tblGrid>
      <w:tr w:rsidR="00C16684" w:rsidRPr="00C16684" w14:paraId="0FBDAA53" w14:textId="77777777" w:rsidTr="00C16684">
        <w:tc>
          <w:tcPr>
            <w:tcW w:w="5040" w:type="dxa"/>
          </w:tcPr>
          <w:p w14:paraId="5C59964A" w14:textId="77777777" w:rsidR="00C16684" w:rsidRDefault="00C16684" w:rsidP="00C16684">
            <w:pPr>
              <w:jc w:val="right"/>
            </w:pPr>
            <w:r>
              <w:rPr>
                <w:noProof/>
                <w:lang w:val="en-IN" w:eastAsia="en-IN"/>
              </w:rPr>
              <w:drawing>
                <wp:inline distT="0" distB="0" distL="0" distR="0" wp14:anchorId="767A3CB4" wp14:editId="5FBD55B0">
                  <wp:extent cx="1383795" cy="487018"/>
                  <wp:effectExtent l="0" t="0" r="6985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795" cy="487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3BDF2E" w14:textId="284B059A" w:rsidR="00467865" w:rsidRPr="00C16684" w:rsidRDefault="00C16684" w:rsidP="00856C35">
      <w:pPr>
        <w:pStyle w:val="Heading1"/>
        <w:rPr>
          <w:rFonts w:ascii="Poppins" w:hAnsi="Poppins" w:cs="Poppins"/>
          <w:sz w:val="20"/>
          <w:szCs w:val="20"/>
        </w:rPr>
      </w:pPr>
      <w:r w:rsidRPr="00C16684">
        <w:rPr>
          <w:rFonts w:ascii="Poppins" w:hAnsi="Poppins" w:cs="Poppins"/>
          <w:sz w:val="20"/>
          <w:szCs w:val="20"/>
        </w:rPr>
        <w:t>emersion DESIGN LLC E</w:t>
      </w:r>
      <w:r w:rsidR="00856C35" w:rsidRPr="00C16684">
        <w:rPr>
          <w:rFonts w:ascii="Poppins" w:hAnsi="Poppins" w:cs="Poppins"/>
          <w:sz w:val="20"/>
          <w:szCs w:val="20"/>
        </w:rPr>
        <w:t>mployment Application</w:t>
      </w:r>
    </w:p>
    <w:p w14:paraId="65EDEE48" w14:textId="18F5B1C9" w:rsidR="00856C35" w:rsidRPr="00C16684" w:rsidRDefault="00067269" w:rsidP="00067269">
      <w:pPr>
        <w:pStyle w:val="Heading2"/>
        <w:shd w:val="clear" w:color="auto" w:fill="000000" w:themeFill="text1"/>
        <w:tabs>
          <w:tab w:val="left" w:pos="480"/>
          <w:tab w:val="center" w:pos="5040"/>
        </w:tabs>
        <w:jc w:val="left"/>
        <w:rPr>
          <w:rFonts w:ascii="Poppins" w:hAnsi="Poppins" w:cs="Poppins"/>
          <w:sz w:val="18"/>
          <w:szCs w:val="20"/>
        </w:rPr>
      </w:pPr>
      <w:r>
        <w:rPr>
          <w:rFonts w:ascii="Poppins" w:hAnsi="Poppins" w:cs="Poppins"/>
          <w:sz w:val="18"/>
          <w:szCs w:val="20"/>
        </w:rPr>
        <w:tab/>
      </w:r>
      <w:r>
        <w:rPr>
          <w:rFonts w:ascii="Poppins" w:hAnsi="Poppins" w:cs="Poppins"/>
          <w:sz w:val="18"/>
          <w:szCs w:val="20"/>
        </w:rPr>
        <w:tab/>
      </w:r>
      <w:r w:rsidR="00FA52E7" w:rsidRPr="00C16684">
        <w:rPr>
          <w:rFonts w:ascii="Poppins" w:hAnsi="Poppins" w:cs="Poppins"/>
          <w:sz w:val="18"/>
          <w:szCs w:val="20"/>
        </w:rPr>
        <w:t>Personal 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2940"/>
        <w:gridCol w:w="2642"/>
        <w:gridCol w:w="891"/>
        <w:gridCol w:w="681"/>
        <w:gridCol w:w="1845"/>
      </w:tblGrid>
      <w:tr w:rsidR="00A82BA3" w:rsidRPr="00C16684" w14:paraId="097B82CE" w14:textId="77777777" w:rsidTr="002E630D">
        <w:trPr>
          <w:trHeight w:val="432"/>
        </w:trPr>
        <w:tc>
          <w:tcPr>
            <w:tcW w:w="1081" w:type="dxa"/>
            <w:vAlign w:val="bottom"/>
          </w:tcPr>
          <w:p w14:paraId="73DB22AF" w14:textId="77777777" w:rsidR="00A82BA3" w:rsidRPr="00C16684" w:rsidRDefault="00A82BA3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Full Name: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bottom"/>
          </w:tcPr>
          <w:p w14:paraId="38CE8E4F" w14:textId="77777777" w:rsidR="00A82BA3" w:rsidRPr="00C16684" w:rsidRDefault="00A82BA3" w:rsidP="00440CD8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642" w:type="dxa"/>
            <w:tcBorders>
              <w:bottom w:val="single" w:sz="4" w:space="0" w:color="auto"/>
            </w:tcBorders>
            <w:vAlign w:val="bottom"/>
          </w:tcPr>
          <w:p w14:paraId="6736348E" w14:textId="77777777" w:rsidR="00A82BA3" w:rsidRPr="00C16684" w:rsidRDefault="00A82BA3" w:rsidP="00440CD8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  <w:vAlign w:val="bottom"/>
          </w:tcPr>
          <w:p w14:paraId="258B0CD8" w14:textId="77777777" w:rsidR="00A82BA3" w:rsidRPr="00C16684" w:rsidRDefault="00A82BA3" w:rsidP="00440CD8">
            <w:pPr>
              <w:pStyle w:val="FieldText"/>
              <w:rPr>
                <w:rFonts w:ascii="Poppins" w:hAnsi="Poppins" w:cs="Poppins"/>
                <w:sz w:val="14"/>
                <w:szCs w:val="14"/>
              </w:rPr>
            </w:pPr>
          </w:p>
        </w:tc>
        <w:tc>
          <w:tcPr>
            <w:tcW w:w="681" w:type="dxa"/>
            <w:vAlign w:val="bottom"/>
          </w:tcPr>
          <w:p w14:paraId="62788B77" w14:textId="77777777" w:rsidR="00A82BA3" w:rsidRPr="00C16684" w:rsidRDefault="00A82BA3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Date: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bottom"/>
          </w:tcPr>
          <w:p w14:paraId="458B3BA2" w14:textId="77777777" w:rsidR="00A82BA3" w:rsidRPr="00C16684" w:rsidRDefault="00A82BA3" w:rsidP="00440CD8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6C35" w:rsidRPr="00C16684" w14:paraId="05626728" w14:textId="77777777" w:rsidTr="003F3888">
        <w:trPr>
          <w:trHeight w:val="593"/>
        </w:trPr>
        <w:tc>
          <w:tcPr>
            <w:tcW w:w="1081" w:type="dxa"/>
            <w:vAlign w:val="bottom"/>
          </w:tcPr>
          <w:p w14:paraId="6255E137" w14:textId="77777777" w:rsidR="00856C35" w:rsidRPr="00C16684" w:rsidRDefault="00856C35" w:rsidP="00440CD8">
            <w:pPr>
              <w:rPr>
                <w:rFonts w:ascii="Poppins" w:hAnsi="Poppins" w:cs="Poppins"/>
                <w:sz w:val="16"/>
                <w:szCs w:val="20"/>
              </w:rPr>
            </w:pPr>
          </w:p>
        </w:tc>
        <w:tc>
          <w:tcPr>
            <w:tcW w:w="29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ADE6A8" w14:textId="77777777" w:rsidR="00856C35" w:rsidRPr="00C16684" w:rsidRDefault="00856C35" w:rsidP="00490804">
            <w:pPr>
              <w:pStyle w:val="Heading3"/>
              <w:rPr>
                <w:rFonts w:ascii="Poppins" w:hAnsi="Poppins" w:cs="Poppins"/>
                <w:sz w:val="12"/>
                <w:szCs w:val="20"/>
              </w:rPr>
            </w:pPr>
            <w:r w:rsidRPr="00C16684">
              <w:rPr>
                <w:rFonts w:ascii="Poppins" w:hAnsi="Poppins" w:cs="Poppins"/>
                <w:sz w:val="12"/>
                <w:szCs w:val="20"/>
              </w:rPr>
              <w:t>Last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766F2F" w14:textId="77777777" w:rsidR="00856C35" w:rsidRPr="00C16684" w:rsidRDefault="00856C35" w:rsidP="00490804">
            <w:pPr>
              <w:pStyle w:val="Heading3"/>
              <w:rPr>
                <w:rFonts w:ascii="Poppins" w:hAnsi="Poppins" w:cs="Poppins"/>
                <w:sz w:val="12"/>
                <w:szCs w:val="20"/>
              </w:rPr>
            </w:pPr>
            <w:r w:rsidRPr="00C16684">
              <w:rPr>
                <w:rFonts w:ascii="Poppins" w:hAnsi="Poppins" w:cs="Poppins"/>
                <w:sz w:val="12"/>
                <w:szCs w:val="20"/>
              </w:rPr>
              <w:t>First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9421BD" w14:textId="77777777" w:rsidR="00856C35" w:rsidRPr="00C16684" w:rsidRDefault="00856C35" w:rsidP="00490804">
            <w:pPr>
              <w:pStyle w:val="Heading3"/>
              <w:rPr>
                <w:rFonts w:ascii="Poppins" w:hAnsi="Poppins" w:cs="Poppins"/>
                <w:sz w:val="12"/>
                <w:szCs w:val="20"/>
              </w:rPr>
            </w:pPr>
            <w:r w:rsidRPr="00C16684">
              <w:rPr>
                <w:rFonts w:ascii="Poppins" w:hAnsi="Poppins" w:cs="Poppins"/>
                <w:sz w:val="12"/>
                <w:szCs w:val="20"/>
              </w:rPr>
              <w:t>M.I.</w:t>
            </w:r>
          </w:p>
        </w:tc>
        <w:tc>
          <w:tcPr>
            <w:tcW w:w="681" w:type="dxa"/>
            <w:vAlign w:val="bottom"/>
          </w:tcPr>
          <w:p w14:paraId="58DF03F5" w14:textId="77777777" w:rsidR="00856C35" w:rsidRPr="00C16684" w:rsidRDefault="00856C35" w:rsidP="00856C35">
            <w:pPr>
              <w:rPr>
                <w:rFonts w:ascii="Poppins" w:hAnsi="Poppins" w:cs="Poppins"/>
                <w:sz w:val="16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A7C5F6" w14:textId="77777777" w:rsidR="00856C35" w:rsidRPr="00C16684" w:rsidRDefault="00856C35" w:rsidP="00856C35">
            <w:pPr>
              <w:rPr>
                <w:rFonts w:ascii="Poppins" w:hAnsi="Poppins" w:cs="Poppins"/>
                <w:sz w:val="16"/>
                <w:szCs w:val="20"/>
              </w:rPr>
            </w:pPr>
          </w:p>
        </w:tc>
      </w:tr>
      <w:tr w:rsidR="00C16684" w:rsidRPr="00C16684" w14:paraId="2BCFD8CF" w14:textId="77777777" w:rsidTr="002E630D">
        <w:tc>
          <w:tcPr>
            <w:tcW w:w="1081" w:type="dxa"/>
            <w:vAlign w:val="bottom"/>
          </w:tcPr>
          <w:p w14:paraId="606C0F92" w14:textId="77777777" w:rsidR="00C16684" w:rsidRPr="00C16684" w:rsidRDefault="00C16684" w:rsidP="00440CD8">
            <w:pPr>
              <w:rPr>
                <w:rFonts w:ascii="Poppins" w:hAnsi="Poppins" w:cs="Poppins"/>
                <w:sz w:val="16"/>
                <w:szCs w:val="20"/>
              </w:rPr>
            </w:pPr>
          </w:p>
        </w:tc>
        <w:tc>
          <w:tcPr>
            <w:tcW w:w="2940" w:type="dxa"/>
            <w:tcBorders>
              <w:top w:val="single" w:sz="4" w:space="0" w:color="auto"/>
            </w:tcBorders>
            <w:vAlign w:val="bottom"/>
          </w:tcPr>
          <w:p w14:paraId="2C9E2F14" w14:textId="77777777" w:rsidR="00C16684" w:rsidRPr="00C16684" w:rsidRDefault="00C16684" w:rsidP="00490804">
            <w:pPr>
              <w:pStyle w:val="Heading3"/>
              <w:rPr>
                <w:rFonts w:ascii="Poppins" w:hAnsi="Poppins" w:cs="Poppins"/>
                <w:sz w:val="12"/>
                <w:szCs w:val="20"/>
              </w:rPr>
            </w:pPr>
          </w:p>
        </w:tc>
        <w:tc>
          <w:tcPr>
            <w:tcW w:w="2642" w:type="dxa"/>
            <w:tcBorders>
              <w:top w:val="single" w:sz="4" w:space="0" w:color="auto"/>
            </w:tcBorders>
            <w:vAlign w:val="bottom"/>
          </w:tcPr>
          <w:p w14:paraId="4B80E057" w14:textId="77777777" w:rsidR="00C16684" w:rsidRPr="00C16684" w:rsidRDefault="00C16684" w:rsidP="00490804">
            <w:pPr>
              <w:pStyle w:val="Heading3"/>
              <w:rPr>
                <w:rFonts w:ascii="Poppins" w:hAnsi="Poppins" w:cs="Poppins"/>
                <w:sz w:val="12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</w:tcBorders>
            <w:vAlign w:val="bottom"/>
          </w:tcPr>
          <w:p w14:paraId="2A2B4DC9" w14:textId="77777777" w:rsidR="00C16684" w:rsidRPr="00C16684" w:rsidRDefault="00C16684" w:rsidP="00490804">
            <w:pPr>
              <w:pStyle w:val="Heading3"/>
              <w:rPr>
                <w:rFonts w:ascii="Poppins" w:hAnsi="Poppins" w:cs="Poppins"/>
                <w:sz w:val="12"/>
                <w:szCs w:val="20"/>
              </w:rPr>
            </w:pPr>
          </w:p>
        </w:tc>
        <w:tc>
          <w:tcPr>
            <w:tcW w:w="681" w:type="dxa"/>
            <w:vAlign w:val="bottom"/>
          </w:tcPr>
          <w:p w14:paraId="5A53EC3D" w14:textId="77777777" w:rsidR="00C16684" w:rsidRPr="00C16684" w:rsidRDefault="00C16684" w:rsidP="00856C35">
            <w:pPr>
              <w:rPr>
                <w:rFonts w:ascii="Poppins" w:hAnsi="Poppins" w:cs="Poppins"/>
                <w:sz w:val="16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</w:tcBorders>
            <w:vAlign w:val="bottom"/>
          </w:tcPr>
          <w:p w14:paraId="609AC04B" w14:textId="77777777" w:rsidR="00C16684" w:rsidRPr="00C16684" w:rsidRDefault="00C16684" w:rsidP="00856C35">
            <w:pPr>
              <w:rPr>
                <w:rFonts w:ascii="Poppins" w:hAnsi="Poppins" w:cs="Poppins"/>
                <w:sz w:val="16"/>
                <w:szCs w:val="20"/>
              </w:rPr>
            </w:pPr>
          </w:p>
        </w:tc>
      </w:tr>
    </w:tbl>
    <w:p w14:paraId="2B1C1584" w14:textId="77777777" w:rsidR="00856C35" w:rsidRPr="00C16684" w:rsidRDefault="00856C35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7199"/>
        <w:gridCol w:w="1800"/>
      </w:tblGrid>
      <w:tr w:rsidR="00A82BA3" w:rsidRPr="00C16684" w14:paraId="5C628A4D" w14:textId="77777777" w:rsidTr="00871876">
        <w:trPr>
          <w:trHeight w:val="288"/>
        </w:trPr>
        <w:tc>
          <w:tcPr>
            <w:tcW w:w="1081" w:type="dxa"/>
            <w:vAlign w:val="bottom"/>
          </w:tcPr>
          <w:p w14:paraId="6F723454" w14:textId="77777777" w:rsidR="00A82BA3" w:rsidRPr="00C16684" w:rsidRDefault="00A82BA3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  <w:vAlign w:val="bottom"/>
          </w:tcPr>
          <w:p w14:paraId="0B4E7062" w14:textId="77777777" w:rsidR="00A82BA3" w:rsidRPr="00C16684" w:rsidRDefault="00A43A24" w:rsidP="00440CD8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5B3A0870" w14:textId="77777777" w:rsidR="00A82BA3" w:rsidRPr="00C16684" w:rsidRDefault="00A82BA3" w:rsidP="00440CD8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6C35" w:rsidRPr="00C16684" w14:paraId="5B0131CE" w14:textId="77777777" w:rsidTr="00871876">
        <w:tc>
          <w:tcPr>
            <w:tcW w:w="1081" w:type="dxa"/>
            <w:vAlign w:val="bottom"/>
          </w:tcPr>
          <w:p w14:paraId="4B608F1A" w14:textId="77777777" w:rsidR="00856C35" w:rsidRPr="00C16684" w:rsidRDefault="00856C35" w:rsidP="00440CD8">
            <w:pPr>
              <w:rPr>
                <w:rFonts w:ascii="Poppins" w:hAnsi="Poppins" w:cs="Poppins"/>
                <w:sz w:val="16"/>
                <w:szCs w:val="20"/>
              </w:rPr>
            </w:pPr>
          </w:p>
        </w:tc>
        <w:tc>
          <w:tcPr>
            <w:tcW w:w="7199" w:type="dxa"/>
            <w:tcBorders>
              <w:top w:val="single" w:sz="4" w:space="0" w:color="auto"/>
            </w:tcBorders>
            <w:vAlign w:val="bottom"/>
          </w:tcPr>
          <w:p w14:paraId="525EBE32" w14:textId="77777777" w:rsidR="00856C35" w:rsidRPr="00C16684" w:rsidRDefault="00856C35" w:rsidP="00490804">
            <w:pPr>
              <w:pStyle w:val="Heading3"/>
              <w:rPr>
                <w:rFonts w:ascii="Poppins" w:hAnsi="Poppins" w:cs="Poppins"/>
                <w:sz w:val="12"/>
                <w:szCs w:val="20"/>
              </w:rPr>
            </w:pPr>
            <w:r w:rsidRPr="00C16684">
              <w:rPr>
                <w:rFonts w:ascii="Poppins" w:hAnsi="Poppins" w:cs="Poppins"/>
                <w:sz w:val="12"/>
                <w:szCs w:val="20"/>
              </w:rPr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14:paraId="17B377A2" w14:textId="77777777" w:rsidR="00856C35" w:rsidRPr="00C16684" w:rsidRDefault="00856C35" w:rsidP="00490804">
            <w:pPr>
              <w:pStyle w:val="Heading3"/>
              <w:rPr>
                <w:rFonts w:ascii="Poppins" w:hAnsi="Poppins" w:cs="Poppins"/>
                <w:sz w:val="12"/>
                <w:szCs w:val="20"/>
              </w:rPr>
            </w:pPr>
            <w:r w:rsidRPr="00C16684">
              <w:rPr>
                <w:rFonts w:ascii="Poppins" w:hAnsi="Poppins" w:cs="Poppins"/>
                <w:sz w:val="12"/>
                <w:szCs w:val="20"/>
              </w:rPr>
              <w:t>Apartment/Unit #</w:t>
            </w:r>
          </w:p>
        </w:tc>
      </w:tr>
    </w:tbl>
    <w:p w14:paraId="57E08F44" w14:textId="77777777" w:rsidR="00856C35" w:rsidRPr="00C16684" w:rsidRDefault="00856C35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5805"/>
        <w:gridCol w:w="1394"/>
        <w:gridCol w:w="1800"/>
      </w:tblGrid>
      <w:tr w:rsidR="00C76039" w:rsidRPr="00C16684" w14:paraId="161A3631" w14:textId="77777777" w:rsidTr="00856C35">
        <w:trPr>
          <w:trHeight w:val="288"/>
        </w:trPr>
        <w:tc>
          <w:tcPr>
            <w:tcW w:w="1081" w:type="dxa"/>
            <w:vAlign w:val="bottom"/>
          </w:tcPr>
          <w:p w14:paraId="5CE4FEF7" w14:textId="77777777" w:rsidR="00C76039" w:rsidRPr="00C16684" w:rsidRDefault="00C76039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  <w:vAlign w:val="bottom"/>
          </w:tcPr>
          <w:p w14:paraId="58162CB6" w14:textId="77777777" w:rsidR="00C76039" w:rsidRPr="00C16684" w:rsidRDefault="00C76039" w:rsidP="00440CD8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vAlign w:val="bottom"/>
          </w:tcPr>
          <w:p w14:paraId="65BE19EE" w14:textId="77777777" w:rsidR="00C76039" w:rsidRPr="00C16684" w:rsidRDefault="00C76039" w:rsidP="00440CD8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48F5BB2B" w14:textId="77777777" w:rsidR="00C76039" w:rsidRPr="00C16684" w:rsidRDefault="00C76039" w:rsidP="00440CD8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856C35" w:rsidRPr="00C16684" w14:paraId="2A04B674" w14:textId="77777777" w:rsidTr="00856C35">
        <w:trPr>
          <w:trHeight w:val="288"/>
        </w:trPr>
        <w:tc>
          <w:tcPr>
            <w:tcW w:w="1081" w:type="dxa"/>
            <w:vAlign w:val="bottom"/>
          </w:tcPr>
          <w:p w14:paraId="069DB9EA" w14:textId="77777777" w:rsidR="00856C35" w:rsidRPr="00C16684" w:rsidRDefault="00856C35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  <w:vAlign w:val="bottom"/>
          </w:tcPr>
          <w:p w14:paraId="6BF1FDC1" w14:textId="77777777" w:rsidR="00856C35" w:rsidRPr="00C16684" w:rsidRDefault="00856C35" w:rsidP="00490804">
            <w:pPr>
              <w:pStyle w:val="Heading3"/>
              <w:rPr>
                <w:rFonts w:ascii="Poppins" w:hAnsi="Poppins" w:cs="Poppins"/>
                <w:sz w:val="12"/>
                <w:szCs w:val="20"/>
              </w:rPr>
            </w:pPr>
            <w:r w:rsidRPr="00C16684">
              <w:rPr>
                <w:rFonts w:ascii="Poppins" w:hAnsi="Poppins" w:cs="Poppins"/>
                <w:sz w:val="12"/>
                <w:szCs w:val="20"/>
              </w:rPr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bottom"/>
          </w:tcPr>
          <w:p w14:paraId="3DA0B459" w14:textId="77777777" w:rsidR="00856C35" w:rsidRPr="00C16684" w:rsidRDefault="00856C35" w:rsidP="00490804">
            <w:pPr>
              <w:pStyle w:val="Heading3"/>
              <w:rPr>
                <w:rFonts w:ascii="Poppins" w:hAnsi="Poppins" w:cs="Poppins"/>
                <w:sz w:val="12"/>
                <w:szCs w:val="20"/>
              </w:rPr>
            </w:pPr>
            <w:r w:rsidRPr="00C16684">
              <w:rPr>
                <w:rFonts w:ascii="Poppins" w:hAnsi="Poppins" w:cs="Poppins"/>
                <w:sz w:val="12"/>
                <w:szCs w:val="20"/>
              </w:rPr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14:paraId="59338F13" w14:textId="77777777" w:rsidR="00856C35" w:rsidRPr="00C16684" w:rsidRDefault="00856C35" w:rsidP="00490804">
            <w:pPr>
              <w:pStyle w:val="Heading3"/>
              <w:rPr>
                <w:rFonts w:ascii="Poppins" w:hAnsi="Poppins" w:cs="Poppins"/>
                <w:sz w:val="12"/>
                <w:szCs w:val="20"/>
              </w:rPr>
            </w:pPr>
            <w:r w:rsidRPr="00C16684">
              <w:rPr>
                <w:rFonts w:ascii="Poppins" w:hAnsi="Poppins" w:cs="Poppins"/>
                <w:sz w:val="12"/>
                <w:szCs w:val="20"/>
              </w:rPr>
              <w:t>ZIP Code</w:t>
            </w:r>
          </w:p>
        </w:tc>
      </w:tr>
    </w:tbl>
    <w:p w14:paraId="11D83EDC" w14:textId="77777777" w:rsidR="00856C35" w:rsidRPr="00C16684" w:rsidRDefault="00856C35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3690"/>
        <w:gridCol w:w="720"/>
        <w:gridCol w:w="4590"/>
      </w:tblGrid>
      <w:tr w:rsidR="00841645" w:rsidRPr="00C16684" w14:paraId="47BAFA52" w14:textId="77777777" w:rsidTr="00871876">
        <w:trPr>
          <w:trHeight w:val="288"/>
        </w:trPr>
        <w:tc>
          <w:tcPr>
            <w:tcW w:w="1080" w:type="dxa"/>
            <w:vAlign w:val="bottom"/>
          </w:tcPr>
          <w:p w14:paraId="2FF032AC" w14:textId="77777777" w:rsidR="00841645" w:rsidRPr="00C16684" w:rsidRDefault="00841645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bottom"/>
          </w:tcPr>
          <w:p w14:paraId="2CD4C588" w14:textId="77777777" w:rsidR="00841645" w:rsidRPr="00C16684" w:rsidRDefault="00841645" w:rsidP="00856C3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720" w:type="dxa"/>
            <w:vAlign w:val="bottom"/>
          </w:tcPr>
          <w:p w14:paraId="79AAAC19" w14:textId="77777777" w:rsidR="00841645" w:rsidRPr="00C16684" w:rsidRDefault="00C92A3C" w:rsidP="00FA52E7">
            <w:pPr>
              <w:pStyle w:val="Heading4"/>
              <w:jc w:val="center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E</w:t>
            </w:r>
            <w:r w:rsidR="003A41A1" w:rsidRPr="00C16684">
              <w:rPr>
                <w:rFonts w:ascii="Poppins" w:hAnsi="Poppins" w:cs="Poppins"/>
                <w:sz w:val="16"/>
                <w:szCs w:val="20"/>
              </w:rPr>
              <w:t>mail</w:t>
            </w:r>
            <w:r w:rsidR="00FA52E7" w:rsidRPr="00C16684">
              <w:rPr>
                <w:rFonts w:ascii="Poppins" w:hAnsi="Poppins" w:cs="Poppins"/>
                <w:sz w:val="16"/>
                <w:szCs w:val="20"/>
              </w:rPr>
              <w:t>: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bottom"/>
          </w:tcPr>
          <w:p w14:paraId="2399360B" w14:textId="77777777" w:rsidR="00841645" w:rsidRPr="00C16684" w:rsidRDefault="00841645" w:rsidP="00440CD8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6B21E9B6" w14:textId="77777777" w:rsidR="00856C35" w:rsidRPr="00C16684" w:rsidRDefault="00856C35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6"/>
        <w:gridCol w:w="1414"/>
        <w:gridCol w:w="1890"/>
        <w:gridCol w:w="1890"/>
        <w:gridCol w:w="1620"/>
        <w:gridCol w:w="1800"/>
      </w:tblGrid>
      <w:tr w:rsidR="00613129" w:rsidRPr="00C16684" w14:paraId="68487F26" w14:textId="77777777" w:rsidTr="00BC07E3">
        <w:trPr>
          <w:trHeight w:val="288"/>
        </w:trPr>
        <w:tc>
          <w:tcPr>
            <w:tcW w:w="1466" w:type="dxa"/>
            <w:vAlign w:val="bottom"/>
          </w:tcPr>
          <w:p w14:paraId="0F0FE7BA" w14:textId="77777777" w:rsidR="00613129" w:rsidRPr="00C16684" w:rsidRDefault="00613129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Date Available: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bottom"/>
          </w:tcPr>
          <w:p w14:paraId="703980BE" w14:textId="77777777" w:rsidR="00613129" w:rsidRPr="00C16684" w:rsidRDefault="00613129" w:rsidP="00440CD8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890" w:type="dxa"/>
            <w:vAlign w:val="bottom"/>
          </w:tcPr>
          <w:p w14:paraId="690CDF60" w14:textId="77777777" w:rsidR="00613129" w:rsidRPr="00C16684" w:rsidRDefault="00613129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 xml:space="preserve">Social Security </w:t>
            </w:r>
            <w:r w:rsidR="00B11811" w:rsidRPr="00C16684">
              <w:rPr>
                <w:rFonts w:ascii="Poppins" w:hAnsi="Poppins" w:cs="Poppins"/>
                <w:sz w:val="16"/>
                <w:szCs w:val="20"/>
              </w:rPr>
              <w:t>No.</w:t>
            </w:r>
            <w:r w:rsidRPr="00C16684">
              <w:rPr>
                <w:rFonts w:ascii="Poppins" w:hAnsi="Poppins" w:cs="Poppins"/>
                <w:sz w:val="16"/>
                <w:szCs w:val="20"/>
              </w:rPr>
              <w:t>: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2DE24483" w14:textId="77777777" w:rsidR="00613129" w:rsidRPr="00C16684" w:rsidRDefault="00613129" w:rsidP="00440CD8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620" w:type="dxa"/>
            <w:vAlign w:val="bottom"/>
          </w:tcPr>
          <w:p w14:paraId="5C6B18E0" w14:textId="77777777" w:rsidR="00613129" w:rsidRPr="00C16684" w:rsidRDefault="00613129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Desired Salary: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13A62790" w14:textId="77777777" w:rsidR="00613129" w:rsidRPr="00C16684" w:rsidRDefault="00613129" w:rsidP="00856C3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4042CBB7" w14:textId="77777777" w:rsidR="00856C35" w:rsidRPr="00C16684" w:rsidRDefault="00856C35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3"/>
        <w:gridCol w:w="8277"/>
      </w:tblGrid>
      <w:tr w:rsidR="00DE7FB7" w:rsidRPr="00C16684" w14:paraId="5D941B7F" w14:textId="77777777" w:rsidTr="00BC07E3">
        <w:trPr>
          <w:trHeight w:val="288"/>
        </w:trPr>
        <w:tc>
          <w:tcPr>
            <w:tcW w:w="1803" w:type="dxa"/>
            <w:vAlign w:val="bottom"/>
          </w:tcPr>
          <w:p w14:paraId="5D8E0F6F" w14:textId="77777777" w:rsidR="00DE7FB7" w:rsidRPr="00C16684" w:rsidRDefault="00C76039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Position Applied for:</w:t>
            </w:r>
          </w:p>
        </w:tc>
        <w:tc>
          <w:tcPr>
            <w:tcW w:w="8277" w:type="dxa"/>
            <w:tcBorders>
              <w:bottom w:val="single" w:sz="4" w:space="0" w:color="auto"/>
            </w:tcBorders>
            <w:vAlign w:val="bottom"/>
          </w:tcPr>
          <w:p w14:paraId="2DF2FB01" w14:textId="77777777" w:rsidR="00DE7FB7" w:rsidRPr="00C16684" w:rsidRDefault="00DE7FB7" w:rsidP="00083002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15EFB194" w14:textId="77777777" w:rsidR="00856C35" w:rsidRPr="00C16684" w:rsidRDefault="00856C35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665"/>
        <w:gridCol w:w="509"/>
        <w:gridCol w:w="4031"/>
        <w:gridCol w:w="517"/>
        <w:gridCol w:w="666"/>
      </w:tblGrid>
      <w:tr w:rsidR="009C220D" w:rsidRPr="00C16684" w14:paraId="793949E9" w14:textId="77777777" w:rsidTr="00BC07E3">
        <w:tc>
          <w:tcPr>
            <w:tcW w:w="3692" w:type="dxa"/>
            <w:vAlign w:val="bottom"/>
          </w:tcPr>
          <w:p w14:paraId="277C3776" w14:textId="77777777" w:rsidR="009C220D" w:rsidRPr="00C16684" w:rsidRDefault="009C220D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 xml:space="preserve">Are you a citizen of the </w:t>
            </w:r>
            <w:smartTag w:uri="urn:schemas-microsoft-com:office:smarttags" w:element="country-region">
              <w:smartTag w:uri="urn:schemas-microsoft-com:office:smarttags" w:element="place">
                <w:r w:rsidRPr="00C16684">
                  <w:rPr>
                    <w:rFonts w:ascii="Poppins" w:hAnsi="Poppins" w:cs="Poppins"/>
                    <w:sz w:val="16"/>
                    <w:szCs w:val="20"/>
                  </w:rPr>
                  <w:t>United States</w:t>
                </w:r>
              </w:smartTag>
            </w:smartTag>
            <w:r w:rsidRPr="00C16684">
              <w:rPr>
                <w:rFonts w:ascii="Poppins" w:hAnsi="Poppins" w:cs="Poppins"/>
                <w:sz w:val="16"/>
                <w:szCs w:val="20"/>
              </w:rPr>
              <w:t>?</w:t>
            </w:r>
          </w:p>
        </w:tc>
        <w:tc>
          <w:tcPr>
            <w:tcW w:w="665" w:type="dxa"/>
            <w:vAlign w:val="bottom"/>
          </w:tcPr>
          <w:p w14:paraId="63686249" w14:textId="77777777" w:rsidR="009C220D" w:rsidRPr="00C16684" w:rsidRDefault="009C220D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YES</w:t>
            </w:r>
          </w:p>
          <w:p w14:paraId="368F821B" w14:textId="77777777" w:rsidR="009C220D" w:rsidRPr="00C16684" w:rsidRDefault="007F3F6F" w:rsidP="00083002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="009C220D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  <w:bookmarkEnd w:id="0"/>
          </w:p>
        </w:tc>
        <w:tc>
          <w:tcPr>
            <w:tcW w:w="509" w:type="dxa"/>
            <w:vAlign w:val="bottom"/>
          </w:tcPr>
          <w:p w14:paraId="3A7F1BC1" w14:textId="77777777" w:rsidR="009C220D" w:rsidRPr="00C16684" w:rsidRDefault="009C220D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NO</w:t>
            </w:r>
          </w:p>
          <w:p w14:paraId="39587BB4" w14:textId="77777777" w:rsidR="009C220D" w:rsidRPr="00C16684" w:rsidRDefault="0070164A" w:rsidP="00083002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4031" w:type="dxa"/>
            <w:vAlign w:val="bottom"/>
          </w:tcPr>
          <w:p w14:paraId="128E71E6" w14:textId="77777777" w:rsidR="009C220D" w:rsidRPr="00C16684" w:rsidRDefault="009C220D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If no, are you authorized to work in the U.S.?</w:t>
            </w:r>
          </w:p>
        </w:tc>
        <w:tc>
          <w:tcPr>
            <w:tcW w:w="517" w:type="dxa"/>
            <w:vAlign w:val="bottom"/>
          </w:tcPr>
          <w:p w14:paraId="7DB43F4C" w14:textId="77777777" w:rsidR="009C220D" w:rsidRPr="00C16684" w:rsidRDefault="009C220D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YES</w:t>
            </w:r>
          </w:p>
          <w:p w14:paraId="06ED300A" w14:textId="77777777" w:rsidR="009C220D" w:rsidRPr="00C16684" w:rsidRDefault="007F3F6F" w:rsidP="00D6155E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666" w:type="dxa"/>
            <w:vAlign w:val="bottom"/>
          </w:tcPr>
          <w:p w14:paraId="545892A0" w14:textId="77777777" w:rsidR="009C220D" w:rsidRPr="00C16684" w:rsidRDefault="009C220D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NO</w:t>
            </w:r>
          </w:p>
          <w:p w14:paraId="64FDD74B" w14:textId="77777777" w:rsidR="009C220D" w:rsidRPr="00C16684" w:rsidRDefault="0070164A" w:rsidP="00D6155E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</w:tr>
    </w:tbl>
    <w:p w14:paraId="25D55E8A" w14:textId="77777777" w:rsidR="00C92A3C" w:rsidRPr="00C16684" w:rsidRDefault="00C92A3C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665"/>
        <w:gridCol w:w="509"/>
        <w:gridCol w:w="1359"/>
        <w:gridCol w:w="3855"/>
      </w:tblGrid>
      <w:tr w:rsidR="009C220D" w:rsidRPr="00C16684" w14:paraId="7D489856" w14:textId="77777777" w:rsidTr="00BC07E3">
        <w:tc>
          <w:tcPr>
            <w:tcW w:w="3692" w:type="dxa"/>
            <w:vAlign w:val="bottom"/>
          </w:tcPr>
          <w:p w14:paraId="0598A762" w14:textId="77777777" w:rsidR="009C220D" w:rsidRPr="00C16684" w:rsidRDefault="0070164A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W</w:t>
            </w:r>
            <w:r w:rsidR="00FA52E7" w:rsidRPr="00C16684">
              <w:rPr>
                <w:rFonts w:ascii="Poppins" w:hAnsi="Poppins" w:cs="Poppins"/>
                <w:sz w:val="16"/>
                <w:szCs w:val="20"/>
              </w:rPr>
              <w:t>ere you referred to emersion</w:t>
            </w:r>
            <w:r w:rsidR="009C220D" w:rsidRPr="00C16684">
              <w:rPr>
                <w:rFonts w:ascii="Poppins" w:hAnsi="Poppins" w:cs="Poppins"/>
                <w:sz w:val="16"/>
                <w:szCs w:val="20"/>
              </w:rPr>
              <w:t>?</w:t>
            </w:r>
          </w:p>
        </w:tc>
        <w:tc>
          <w:tcPr>
            <w:tcW w:w="665" w:type="dxa"/>
            <w:vAlign w:val="bottom"/>
          </w:tcPr>
          <w:p w14:paraId="4C5A0682" w14:textId="77777777" w:rsidR="009C220D" w:rsidRPr="00C16684" w:rsidRDefault="009C220D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YES</w:t>
            </w:r>
          </w:p>
          <w:p w14:paraId="34B89400" w14:textId="77777777" w:rsidR="009C220D" w:rsidRPr="00C16684" w:rsidRDefault="0070164A" w:rsidP="00D6155E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509" w:type="dxa"/>
            <w:vAlign w:val="bottom"/>
          </w:tcPr>
          <w:p w14:paraId="2812979F" w14:textId="77777777" w:rsidR="009C220D" w:rsidRPr="00C16684" w:rsidRDefault="009C220D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NO</w:t>
            </w:r>
          </w:p>
          <w:p w14:paraId="6C4F7D82" w14:textId="77777777" w:rsidR="009C220D" w:rsidRPr="00C16684" w:rsidRDefault="007F3F6F" w:rsidP="00D6155E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1359" w:type="dxa"/>
            <w:vAlign w:val="bottom"/>
          </w:tcPr>
          <w:p w14:paraId="408EE0C2" w14:textId="77777777" w:rsidR="009C220D" w:rsidRPr="00C16684" w:rsidRDefault="00FA52E7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Please specify</w:t>
            </w:r>
          </w:p>
        </w:tc>
        <w:tc>
          <w:tcPr>
            <w:tcW w:w="3855" w:type="dxa"/>
            <w:tcBorders>
              <w:bottom w:val="single" w:sz="4" w:space="0" w:color="auto"/>
            </w:tcBorders>
            <w:vAlign w:val="bottom"/>
          </w:tcPr>
          <w:p w14:paraId="4451481F" w14:textId="77777777" w:rsidR="009C220D" w:rsidRPr="00C16684" w:rsidRDefault="00A43A24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</w:tr>
    </w:tbl>
    <w:p w14:paraId="65091B98" w14:textId="77777777" w:rsidR="00C92A3C" w:rsidRPr="00C16684" w:rsidRDefault="00C92A3C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665"/>
        <w:gridCol w:w="509"/>
        <w:gridCol w:w="5214"/>
      </w:tblGrid>
      <w:tr w:rsidR="009C220D" w:rsidRPr="00C16684" w14:paraId="02A805F7" w14:textId="77777777" w:rsidTr="00BC07E3">
        <w:tc>
          <w:tcPr>
            <w:tcW w:w="3692" w:type="dxa"/>
            <w:vAlign w:val="bottom"/>
          </w:tcPr>
          <w:p w14:paraId="297475E7" w14:textId="77777777" w:rsidR="009C220D" w:rsidRPr="00C16684" w:rsidRDefault="009C220D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Have you ever been convicted of a felony?</w:t>
            </w:r>
          </w:p>
        </w:tc>
        <w:tc>
          <w:tcPr>
            <w:tcW w:w="665" w:type="dxa"/>
            <w:vAlign w:val="bottom"/>
          </w:tcPr>
          <w:p w14:paraId="73DBF708" w14:textId="77777777" w:rsidR="009C220D" w:rsidRPr="00C16684" w:rsidRDefault="009C220D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YES</w:t>
            </w:r>
          </w:p>
          <w:p w14:paraId="58A0DF1F" w14:textId="77777777" w:rsidR="009C220D" w:rsidRPr="00C16684" w:rsidRDefault="007F3F6F" w:rsidP="00D6155E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509" w:type="dxa"/>
            <w:vAlign w:val="bottom"/>
          </w:tcPr>
          <w:p w14:paraId="2E9C93C9" w14:textId="77777777" w:rsidR="009C220D" w:rsidRPr="00C16684" w:rsidRDefault="009C220D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NO</w:t>
            </w:r>
          </w:p>
          <w:p w14:paraId="47DE5299" w14:textId="77777777" w:rsidR="009C220D" w:rsidRPr="00C16684" w:rsidRDefault="0070164A" w:rsidP="00D6155E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5214" w:type="dxa"/>
            <w:vAlign w:val="bottom"/>
          </w:tcPr>
          <w:p w14:paraId="3713837C" w14:textId="77777777" w:rsidR="009C220D" w:rsidRPr="00C16684" w:rsidRDefault="00E57930" w:rsidP="00682C69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 xml:space="preserve">   If yes, explain:____________________________________ </w:t>
            </w:r>
          </w:p>
        </w:tc>
      </w:tr>
    </w:tbl>
    <w:p w14:paraId="02F98703" w14:textId="77777777" w:rsidR="00C92A3C" w:rsidRPr="00C16684" w:rsidRDefault="00C92A3C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665"/>
        <w:gridCol w:w="509"/>
        <w:gridCol w:w="5214"/>
      </w:tblGrid>
      <w:tr w:rsidR="00E57930" w:rsidRPr="00C16684" w14:paraId="6CD395B2" w14:textId="77777777" w:rsidTr="00FA2AC1">
        <w:tc>
          <w:tcPr>
            <w:tcW w:w="3692" w:type="dxa"/>
            <w:vAlign w:val="bottom"/>
          </w:tcPr>
          <w:p w14:paraId="39BD2CFF" w14:textId="77777777" w:rsidR="00E57930" w:rsidRPr="00C16684" w:rsidRDefault="00E45A58" w:rsidP="00FA2AC1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Are</w:t>
            </w:r>
            <w:r w:rsidR="00E57930" w:rsidRPr="00C16684">
              <w:rPr>
                <w:rFonts w:ascii="Poppins" w:hAnsi="Poppins" w:cs="Poppins"/>
                <w:sz w:val="16"/>
                <w:szCs w:val="20"/>
              </w:rPr>
              <w:t xml:space="preserve"> you a registered architect</w:t>
            </w:r>
            <w:r w:rsidR="006F6CB5" w:rsidRPr="00C16684">
              <w:rPr>
                <w:rFonts w:ascii="Poppins" w:hAnsi="Poppins" w:cs="Poppins"/>
                <w:sz w:val="16"/>
                <w:szCs w:val="20"/>
              </w:rPr>
              <w:t>/engineer</w:t>
            </w:r>
            <w:r w:rsidR="00E57930" w:rsidRPr="00C16684">
              <w:rPr>
                <w:rFonts w:ascii="Poppins" w:hAnsi="Poppins" w:cs="Poppins"/>
                <w:sz w:val="16"/>
                <w:szCs w:val="20"/>
              </w:rPr>
              <w:t>?</w:t>
            </w:r>
          </w:p>
        </w:tc>
        <w:tc>
          <w:tcPr>
            <w:tcW w:w="665" w:type="dxa"/>
            <w:vAlign w:val="bottom"/>
          </w:tcPr>
          <w:p w14:paraId="2974183D" w14:textId="77777777" w:rsidR="00E57930" w:rsidRPr="00C16684" w:rsidRDefault="00E57930" w:rsidP="00FA2AC1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YES</w:t>
            </w:r>
          </w:p>
          <w:p w14:paraId="65D293AE" w14:textId="77777777" w:rsidR="00E57930" w:rsidRPr="00C16684" w:rsidRDefault="00E57930" w:rsidP="00FA2AC1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509" w:type="dxa"/>
            <w:vAlign w:val="bottom"/>
          </w:tcPr>
          <w:p w14:paraId="5A786AE7" w14:textId="77777777" w:rsidR="00E57930" w:rsidRPr="00C16684" w:rsidRDefault="00E57930" w:rsidP="00FA2AC1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NO</w:t>
            </w:r>
          </w:p>
          <w:p w14:paraId="58AA00F3" w14:textId="77777777" w:rsidR="00E57930" w:rsidRPr="00C16684" w:rsidRDefault="00E57930" w:rsidP="00FA2AC1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5214" w:type="dxa"/>
            <w:vAlign w:val="bottom"/>
          </w:tcPr>
          <w:p w14:paraId="0CF34CBD" w14:textId="77777777" w:rsidR="00E57930" w:rsidRPr="00C16684" w:rsidRDefault="00E57930" w:rsidP="00FA2AC1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 xml:space="preserve">   </w:t>
            </w:r>
            <w:r w:rsidR="006F6CB5" w:rsidRPr="00C16684">
              <w:rPr>
                <w:rFonts w:ascii="Poppins" w:hAnsi="Poppins" w:cs="Poppins"/>
                <w:sz w:val="16"/>
                <w:szCs w:val="20"/>
              </w:rPr>
              <w:t>When a</w:t>
            </w:r>
            <w:r w:rsidRPr="00C16684">
              <w:rPr>
                <w:rFonts w:ascii="Poppins" w:hAnsi="Poppins" w:cs="Poppins"/>
                <w:sz w:val="16"/>
                <w:szCs w:val="20"/>
              </w:rPr>
              <w:t>re you planning to</w:t>
            </w:r>
            <w:r w:rsidR="006F6CB5" w:rsidRPr="00C16684">
              <w:rPr>
                <w:rFonts w:ascii="Poppins" w:hAnsi="Poppins" w:cs="Poppins"/>
                <w:sz w:val="16"/>
                <w:szCs w:val="20"/>
              </w:rPr>
              <w:t xml:space="preserve"> become one?</w:t>
            </w:r>
            <w:r w:rsidRPr="00C16684">
              <w:rPr>
                <w:rFonts w:ascii="Poppins" w:hAnsi="Poppins" w:cs="Poppins"/>
                <w:sz w:val="16"/>
                <w:szCs w:val="20"/>
              </w:rPr>
              <w:t xml:space="preserve"> </w:t>
            </w:r>
            <w:r w:rsidR="006F6CB5" w:rsidRPr="00C16684">
              <w:rPr>
                <w:rFonts w:ascii="Poppins" w:hAnsi="Poppins" w:cs="Poppins"/>
                <w:sz w:val="16"/>
                <w:szCs w:val="20"/>
              </w:rPr>
              <w:t>_______________</w:t>
            </w:r>
          </w:p>
        </w:tc>
      </w:tr>
    </w:tbl>
    <w:p w14:paraId="0C22BFDC" w14:textId="77777777" w:rsidR="00E57930" w:rsidRPr="00C16684" w:rsidRDefault="00E57930">
      <w:pPr>
        <w:rPr>
          <w:rFonts w:ascii="Poppins" w:hAnsi="Poppins" w:cs="Poppins"/>
          <w:sz w:val="16"/>
          <w:szCs w:val="20"/>
        </w:rPr>
      </w:pPr>
    </w:p>
    <w:p w14:paraId="2C270781" w14:textId="6BB1EC5E" w:rsidR="00330050" w:rsidRPr="00C16684" w:rsidRDefault="00067269" w:rsidP="00067269">
      <w:pPr>
        <w:pStyle w:val="Heading2"/>
        <w:shd w:val="clear" w:color="auto" w:fill="000000" w:themeFill="text1"/>
        <w:tabs>
          <w:tab w:val="left" w:pos="3732"/>
          <w:tab w:val="center" w:pos="5040"/>
        </w:tabs>
        <w:jc w:val="left"/>
        <w:rPr>
          <w:rFonts w:ascii="Poppins" w:hAnsi="Poppins" w:cs="Poppins"/>
          <w:sz w:val="18"/>
          <w:szCs w:val="20"/>
        </w:rPr>
      </w:pPr>
      <w:r>
        <w:rPr>
          <w:rFonts w:ascii="Poppins" w:hAnsi="Poppins" w:cs="Poppins"/>
          <w:sz w:val="18"/>
          <w:szCs w:val="20"/>
        </w:rPr>
        <w:tab/>
      </w:r>
      <w:r>
        <w:rPr>
          <w:rFonts w:ascii="Poppins" w:hAnsi="Poppins" w:cs="Poppins"/>
          <w:sz w:val="18"/>
          <w:szCs w:val="20"/>
        </w:rPr>
        <w:tab/>
      </w:r>
      <w:r w:rsidR="00330050" w:rsidRPr="00C16684">
        <w:rPr>
          <w:rFonts w:ascii="Poppins" w:hAnsi="Poppins" w:cs="Poppins"/>
          <w:sz w:val="18"/>
          <w:szCs w:val="20"/>
        </w:rPr>
        <w:t>Education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2"/>
        <w:gridCol w:w="2782"/>
        <w:gridCol w:w="920"/>
        <w:gridCol w:w="5046"/>
      </w:tblGrid>
      <w:tr w:rsidR="000F2DF4" w:rsidRPr="00C16684" w14:paraId="04F46FCF" w14:textId="77777777" w:rsidTr="00176E67">
        <w:trPr>
          <w:trHeight w:val="432"/>
        </w:trPr>
        <w:tc>
          <w:tcPr>
            <w:tcW w:w="1332" w:type="dxa"/>
            <w:vAlign w:val="bottom"/>
          </w:tcPr>
          <w:p w14:paraId="7057BC9F" w14:textId="77777777" w:rsidR="000F2DF4" w:rsidRPr="00C16684" w:rsidRDefault="0070164A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High School</w:t>
            </w:r>
            <w:r w:rsidR="000F2DF4" w:rsidRPr="00C16684">
              <w:rPr>
                <w:rFonts w:ascii="Poppins" w:hAnsi="Poppins" w:cs="Poppins"/>
                <w:sz w:val="16"/>
                <w:szCs w:val="20"/>
              </w:rPr>
              <w:t>:</w:t>
            </w:r>
          </w:p>
        </w:tc>
        <w:tc>
          <w:tcPr>
            <w:tcW w:w="2782" w:type="dxa"/>
            <w:tcBorders>
              <w:bottom w:val="single" w:sz="4" w:space="0" w:color="auto"/>
            </w:tcBorders>
            <w:vAlign w:val="bottom"/>
          </w:tcPr>
          <w:p w14:paraId="70EC1B04" w14:textId="77777777" w:rsidR="000F2DF4" w:rsidRPr="00C16684" w:rsidRDefault="000F2DF4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920" w:type="dxa"/>
            <w:vAlign w:val="bottom"/>
          </w:tcPr>
          <w:p w14:paraId="2CD56104" w14:textId="77777777" w:rsidR="000F2DF4" w:rsidRPr="00C16684" w:rsidRDefault="000F2DF4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14:paraId="10F793F9" w14:textId="77777777" w:rsidR="000F2DF4" w:rsidRPr="00C16684" w:rsidRDefault="000F2DF4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3071FC17" w14:textId="77777777" w:rsidR="00330050" w:rsidRPr="00C16684" w:rsidRDefault="00330050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C16684" w14:paraId="1FC26C15" w14:textId="77777777" w:rsidTr="00BC07E3">
        <w:tc>
          <w:tcPr>
            <w:tcW w:w="797" w:type="dxa"/>
            <w:vAlign w:val="bottom"/>
          </w:tcPr>
          <w:p w14:paraId="1FE0D86C" w14:textId="77777777" w:rsidR="00250014" w:rsidRPr="00C16684" w:rsidRDefault="00250014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14:paraId="0FDB6774" w14:textId="77777777" w:rsidR="00250014" w:rsidRPr="00C16684" w:rsidRDefault="00250014" w:rsidP="00A43A24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512" w:type="dxa"/>
            <w:vAlign w:val="bottom"/>
          </w:tcPr>
          <w:p w14:paraId="6F1C73CD" w14:textId="77777777" w:rsidR="00250014" w:rsidRPr="00C16684" w:rsidRDefault="00250014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14:paraId="31937530" w14:textId="77777777" w:rsidR="00250014" w:rsidRPr="00C16684" w:rsidRDefault="00250014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57" w:type="dxa"/>
            <w:vAlign w:val="bottom"/>
          </w:tcPr>
          <w:p w14:paraId="010373B4" w14:textId="77777777" w:rsidR="00250014" w:rsidRPr="00C16684" w:rsidRDefault="00250014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Did you graduate?</w:t>
            </w:r>
          </w:p>
        </w:tc>
        <w:tc>
          <w:tcPr>
            <w:tcW w:w="674" w:type="dxa"/>
            <w:vAlign w:val="bottom"/>
          </w:tcPr>
          <w:p w14:paraId="7C7A7BE1" w14:textId="77777777" w:rsidR="00250014" w:rsidRPr="00C16684" w:rsidRDefault="00250014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YES</w:t>
            </w:r>
          </w:p>
          <w:p w14:paraId="01EF6F7D" w14:textId="77777777" w:rsidR="00250014" w:rsidRPr="00C16684" w:rsidRDefault="00A43A24" w:rsidP="00A43A24">
            <w:pPr>
              <w:pStyle w:val="Checkbox"/>
              <w:jc w:val="left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 xml:space="preserve">      </w:t>
            </w:r>
            <w:r w:rsidR="0070164A"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164A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="0070164A" w:rsidRPr="00C16684">
              <w:rPr>
                <w:rFonts w:ascii="Poppins" w:hAnsi="Poppins" w:cs="Poppins"/>
                <w:sz w:val="14"/>
                <w:szCs w:val="16"/>
              </w:rPr>
            </w:r>
            <w:r w:rsidR="0070164A"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="0070164A"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602" w:type="dxa"/>
            <w:vAlign w:val="bottom"/>
          </w:tcPr>
          <w:p w14:paraId="5994BA18" w14:textId="77777777" w:rsidR="00250014" w:rsidRPr="00C16684" w:rsidRDefault="00250014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NO</w:t>
            </w:r>
          </w:p>
          <w:p w14:paraId="39B40097" w14:textId="77777777" w:rsidR="00250014" w:rsidRPr="00C16684" w:rsidRDefault="007F3F6F" w:rsidP="00617C65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917" w:type="dxa"/>
            <w:vAlign w:val="bottom"/>
          </w:tcPr>
          <w:p w14:paraId="4987717A" w14:textId="77777777" w:rsidR="00250014" w:rsidRPr="00C16684" w:rsidRDefault="00FA52E7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Diploma:</w:t>
            </w:r>
          </w:p>
        </w:tc>
        <w:tc>
          <w:tcPr>
            <w:tcW w:w="2853" w:type="dxa"/>
            <w:tcBorders>
              <w:bottom w:val="single" w:sz="4" w:space="0" w:color="auto"/>
            </w:tcBorders>
            <w:vAlign w:val="bottom"/>
          </w:tcPr>
          <w:p w14:paraId="6C19403E" w14:textId="77777777" w:rsidR="00250014" w:rsidRPr="00C16684" w:rsidRDefault="00250014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00B9284A" w14:textId="77777777" w:rsidR="00330050" w:rsidRPr="00C16684" w:rsidRDefault="00330050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3304"/>
        <w:gridCol w:w="920"/>
        <w:gridCol w:w="5046"/>
      </w:tblGrid>
      <w:tr w:rsidR="000F2DF4" w:rsidRPr="00C16684" w14:paraId="75E68451" w14:textId="77777777" w:rsidTr="00BC07E3">
        <w:trPr>
          <w:trHeight w:val="288"/>
        </w:trPr>
        <w:tc>
          <w:tcPr>
            <w:tcW w:w="810" w:type="dxa"/>
            <w:vAlign w:val="bottom"/>
          </w:tcPr>
          <w:p w14:paraId="5A4B5D5F" w14:textId="77777777" w:rsidR="000F2DF4" w:rsidRPr="00C16684" w:rsidRDefault="000F2DF4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College: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bottom"/>
          </w:tcPr>
          <w:p w14:paraId="1849F216" w14:textId="77777777" w:rsidR="000F2DF4" w:rsidRPr="00C16684" w:rsidRDefault="000F2DF4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920" w:type="dxa"/>
            <w:vAlign w:val="bottom"/>
          </w:tcPr>
          <w:p w14:paraId="67D8FC7F" w14:textId="77777777" w:rsidR="000F2DF4" w:rsidRPr="00C16684" w:rsidRDefault="000F2DF4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14:paraId="0A5B916C" w14:textId="77777777" w:rsidR="000F2DF4" w:rsidRPr="00C16684" w:rsidRDefault="000F2DF4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276F1E73" w14:textId="77777777" w:rsidR="00330050" w:rsidRPr="00C16684" w:rsidRDefault="00330050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C16684" w14:paraId="16A43365" w14:textId="77777777" w:rsidTr="00BC07E3">
        <w:trPr>
          <w:trHeight w:val="288"/>
        </w:trPr>
        <w:tc>
          <w:tcPr>
            <w:tcW w:w="797" w:type="dxa"/>
            <w:vAlign w:val="bottom"/>
          </w:tcPr>
          <w:p w14:paraId="6CEFE18A" w14:textId="77777777" w:rsidR="00250014" w:rsidRPr="00C16684" w:rsidRDefault="00250014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14:paraId="49AC5B13" w14:textId="77777777" w:rsidR="00250014" w:rsidRPr="00C16684" w:rsidRDefault="00250014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512" w:type="dxa"/>
            <w:vAlign w:val="bottom"/>
          </w:tcPr>
          <w:p w14:paraId="742ED020" w14:textId="77777777" w:rsidR="00250014" w:rsidRPr="00C16684" w:rsidRDefault="00250014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14:paraId="42F34EDD" w14:textId="77777777" w:rsidR="00250014" w:rsidRPr="00C16684" w:rsidRDefault="00250014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57" w:type="dxa"/>
            <w:vAlign w:val="bottom"/>
          </w:tcPr>
          <w:p w14:paraId="0B255C37" w14:textId="77777777" w:rsidR="00250014" w:rsidRPr="00C16684" w:rsidRDefault="00250014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Did you graduate?</w:t>
            </w:r>
          </w:p>
        </w:tc>
        <w:tc>
          <w:tcPr>
            <w:tcW w:w="674" w:type="dxa"/>
            <w:vAlign w:val="bottom"/>
          </w:tcPr>
          <w:p w14:paraId="334F5AFC" w14:textId="77777777" w:rsidR="00250014" w:rsidRPr="00C16684" w:rsidRDefault="00250014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YES</w:t>
            </w:r>
          </w:p>
          <w:p w14:paraId="06624773" w14:textId="77777777" w:rsidR="00250014" w:rsidRPr="00C16684" w:rsidRDefault="007F3F6F" w:rsidP="00617C65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602" w:type="dxa"/>
            <w:vAlign w:val="bottom"/>
          </w:tcPr>
          <w:p w14:paraId="035BA859" w14:textId="77777777" w:rsidR="00250014" w:rsidRPr="00C16684" w:rsidRDefault="00250014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NO</w:t>
            </w:r>
          </w:p>
          <w:p w14:paraId="6E562031" w14:textId="77777777" w:rsidR="00250014" w:rsidRPr="00C16684" w:rsidRDefault="007F3F6F" w:rsidP="00617C65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917" w:type="dxa"/>
            <w:vAlign w:val="bottom"/>
          </w:tcPr>
          <w:p w14:paraId="791DEB0A" w14:textId="77777777" w:rsidR="00250014" w:rsidRPr="00C16684" w:rsidRDefault="00250014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Degree:</w:t>
            </w:r>
          </w:p>
        </w:tc>
        <w:tc>
          <w:tcPr>
            <w:tcW w:w="2853" w:type="dxa"/>
            <w:tcBorders>
              <w:bottom w:val="single" w:sz="4" w:space="0" w:color="auto"/>
            </w:tcBorders>
            <w:vAlign w:val="bottom"/>
          </w:tcPr>
          <w:p w14:paraId="0BCEC690" w14:textId="77777777" w:rsidR="00250014" w:rsidRPr="00C16684" w:rsidRDefault="00250014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34545C32" w14:textId="77777777" w:rsidR="00330050" w:rsidRPr="00C16684" w:rsidRDefault="00330050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3304"/>
        <w:gridCol w:w="920"/>
        <w:gridCol w:w="5046"/>
      </w:tblGrid>
      <w:tr w:rsidR="002A2510" w:rsidRPr="00C16684" w14:paraId="54ED43E6" w14:textId="77777777" w:rsidTr="00BC07E3">
        <w:trPr>
          <w:trHeight w:val="288"/>
        </w:trPr>
        <w:tc>
          <w:tcPr>
            <w:tcW w:w="810" w:type="dxa"/>
            <w:vAlign w:val="bottom"/>
          </w:tcPr>
          <w:p w14:paraId="2361ADFA" w14:textId="77777777" w:rsidR="002A2510" w:rsidRPr="00C16684" w:rsidRDefault="002A2510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Other: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bottom"/>
          </w:tcPr>
          <w:p w14:paraId="755C120E" w14:textId="77777777" w:rsidR="002A2510" w:rsidRPr="00C16684" w:rsidRDefault="002A2510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920" w:type="dxa"/>
            <w:vAlign w:val="bottom"/>
          </w:tcPr>
          <w:p w14:paraId="682D92CD" w14:textId="77777777" w:rsidR="002A2510" w:rsidRPr="00C16684" w:rsidRDefault="002A2510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14:paraId="3765BC15" w14:textId="77777777" w:rsidR="002A2510" w:rsidRPr="00C16684" w:rsidRDefault="002A2510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2D52B954" w14:textId="77777777" w:rsidR="00330050" w:rsidRPr="00C16684" w:rsidRDefault="00330050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958"/>
        <w:gridCol w:w="512"/>
        <w:gridCol w:w="1006"/>
        <w:gridCol w:w="1756"/>
        <w:gridCol w:w="674"/>
        <w:gridCol w:w="602"/>
        <w:gridCol w:w="917"/>
        <w:gridCol w:w="2863"/>
      </w:tblGrid>
      <w:tr w:rsidR="00250014" w:rsidRPr="00C16684" w14:paraId="687EAD2B" w14:textId="77777777" w:rsidTr="00BC07E3">
        <w:trPr>
          <w:trHeight w:val="288"/>
        </w:trPr>
        <w:tc>
          <w:tcPr>
            <w:tcW w:w="792" w:type="dxa"/>
            <w:vAlign w:val="bottom"/>
          </w:tcPr>
          <w:p w14:paraId="599C9F22" w14:textId="77777777" w:rsidR="00250014" w:rsidRPr="00C16684" w:rsidRDefault="00250014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From: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vAlign w:val="bottom"/>
          </w:tcPr>
          <w:p w14:paraId="6891D076" w14:textId="77777777" w:rsidR="00250014" w:rsidRPr="00C16684" w:rsidRDefault="00250014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512" w:type="dxa"/>
            <w:vAlign w:val="bottom"/>
          </w:tcPr>
          <w:p w14:paraId="3CF73B66" w14:textId="77777777" w:rsidR="00250014" w:rsidRPr="00C16684" w:rsidRDefault="00250014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14:paraId="73AE8D8C" w14:textId="77777777" w:rsidR="00250014" w:rsidRPr="00C16684" w:rsidRDefault="00250014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56" w:type="dxa"/>
            <w:vAlign w:val="bottom"/>
          </w:tcPr>
          <w:p w14:paraId="0A79175E" w14:textId="77777777" w:rsidR="00250014" w:rsidRPr="00C16684" w:rsidRDefault="00250014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Did you graduate?</w:t>
            </w:r>
          </w:p>
        </w:tc>
        <w:tc>
          <w:tcPr>
            <w:tcW w:w="674" w:type="dxa"/>
            <w:vAlign w:val="bottom"/>
          </w:tcPr>
          <w:p w14:paraId="62822D04" w14:textId="77777777" w:rsidR="00250014" w:rsidRPr="00C16684" w:rsidRDefault="00250014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YES</w:t>
            </w:r>
          </w:p>
          <w:p w14:paraId="3705D150" w14:textId="77777777" w:rsidR="00250014" w:rsidRPr="00C16684" w:rsidRDefault="007F3F6F" w:rsidP="00617C65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602" w:type="dxa"/>
            <w:vAlign w:val="bottom"/>
          </w:tcPr>
          <w:p w14:paraId="753BC240" w14:textId="77777777" w:rsidR="00250014" w:rsidRPr="00C16684" w:rsidRDefault="00250014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NO</w:t>
            </w:r>
          </w:p>
          <w:p w14:paraId="10980970" w14:textId="77777777" w:rsidR="00250014" w:rsidRPr="00C16684" w:rsidRDefault="007F3F6F" w:rsidP="00617C65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917" w:type="dxa"/>
            <w:vAlign w:val="bottom"/>
          </w:tcPr>
          <w:p w14:paraId="33AECEA7" w14:textId="77777777" w:rsidR="00250014" w:rsidRPr="00C16684" w:rsidRDefault="00250014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Degree:</w:t>
            </w:r>
          </w:p>
        </w:tc>
        <w:tc>
          <w:tcPr>
            <w:tcW w:w="2863" w:type="dxa"/>
            <w:tcBorders>
              <w:bottom w:val="single" w:sz="4" w:space="0" w:color="auto"/>
            </w:tcBorders>
            <w:vAlign w:val="bottom"/>
          </w:tcPr>
          <w:p w14:paraId="543AA2A6" w14:textId="77777777" w:rsidR="00250014" w:rsidRPr="00C16684" w:rsidRDefault="00250014" w:rsidP="00617C6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07FE8F8E" w14:textId="77777777" w:rsidR="009E7E14" w:rsidRDefault="009E7E14" w:rsidP="00067269">
      <w:pPr>
        <w:pStyle w:val="Heading2"/>
        <w:shd w:val="clear" w:color="auto" w:fill="000000" w:themeFill="text1"/>
        <w:rPr>
          <w:rFonts w:ascii="Poppins" w:hAnsi="Poppins" w:cs="Poppins"/>
          <w:sz w:val="18"/>
          <w:szCs w:val="20"/>
        </w:rPr>
      </w:pPr>
    </w:p>
    <w:p w14:paraId="6BDAEDCC" w14:textId="77777777" w:rsidR="009E7E14" w:rsidRDefault="009E7E14">
      <w:pPr>
        <w:rPr>
          <w:rFonts w:ascii="Poppins" w:hAnsi="Poppins" w:cs="Poppins"/>
          <w:b/>
          <w:color w:val="FFFFFF" w:themeColor="background1"/>
          <w:sz w:val="18"/>
          <w:szCs w:val="20"/>
        </w:rPr>
      </w:pPr>
      <w:r>
        <w:rPr>
          <w:rFonts w:ascii="Poppins" w:hAnsi="Poppins" w:cs="Poppins"/>
          <w:sz w:val="18"/>
          <w:szCs w:val="20"/>
        </w:rPr>
        <w:br w:type="page"/>
      </w:r>
    </w:p>
    <w:p w14:paraId="5EC635EB" w14:textId="4BD6006B" w:rsidR="00330050" w:rsidRPr="00C16684" w:rsidRDefault="00330050" w:rsidP="00067269">
      <w:pPr>
        <w:pStyle w:val="Heading2"/>
        <w:shd w:val="clear" w:color="auto" w:fill="000000" w:themeFill="text1"/>
        <w:rPr>
          <w:rFonts w:ascii="Poppins" w:hAnsi="Poppins" w:cs="Poppins"/>
          <w:sz w:val="18"/>
          <w:szCs w:val="20"/>
        </w:rPr>
      </w:pPr>
      <w:r w:rsidRPr="00C16684">
        <w:rPr>
          <w:rFonts w:ascii="Poppins" w:hAnsi="Poppins" w:cs="Poppins"/>
          <w:sz w:val="18"/>
          <w:szCs w:val="20"/>
        </w:rPr>
        <w:lastRenderedPageBreak/>
        <w:t>References</w:t>
      </w:r>
    </w:p>
    <w:p w14:paraId="750F5667" w14:textId="77777777" w:rsidR="00330050" w:rsidRPr="00C16684" w:rsidRDefault="00330050" w:rsidP="00490804">
      <w:pPr>
        <w:pStyle w:val="Italic"/>
        <w:rPr>
          <w:rFonts w:ascii="Poppins" w:hAnsi="Poppins" w:cs="Poppins"/>
          <w:sz w:val="16"/>
          <w:szCs w:val="16"/>
        </w:rPr>
      </w:pPr>
      <w:r w:rsidRPr="00C16684">
        <w:rPr>
          <w:rFonts w:ascii="Poppins" w:hAnsi="Poppins" w:cs="Poppins"/>
          <w:sz w:val="16"/>
          <w:szCs w:val="16"/>
        </w:rPr>
        <w:t>Please list three professional references.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5580"/>
        <w:gridCol w:w="1350"/>
        <w:gridCol w:w="2070"/>
      </w:tblGrid>
      <w:tr w:rsidR="000F2DF4" w:rsidRPr="00C16684" w14:paraId="7095FC29" w14:textId="77777777" w:rsidTr="0070164A">
        <w:trPr>
          <w:trHeight w:val="360"/>
        </w:trPr>
        <w:tc>
          <w:tcPr>
            <w:tcW w:w="1080" w:type="dxa"/>
            <w:vAlign w:val="bottom"/>
          </w:tcPr>
          <w:p w14:paraId="6872AC0B" w14:textId="77777777" w:rsidR="000F2DF4" w:rsidRPr="00C16684" w:rsidRDefault="000F2DF4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Full Name: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vAlign w:val="bottom"/>
          </w:tcPr>
          <w:p w14:paraId="123F214D" w14:textId="77777777" w:rsidR="000F2DF4" w:rsidRPr="00C16684" w:rsidRDefault="000F2DF4" w:rsidP="00A211B2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350" w:type="dxa"/>
            <w:vAlign w:val="bottom"/>
          </w:tcPr>
          <w:p w14:paraId="1AED51C1" w14:textId="77777777" w:rsidR="000F2DF4" w:rsidRPr="00C16684" w:rsidRDefault="000D2539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Relationship</w:t>
            </w:r>
            <w:r w:rsidR="000F2DF4" w:rsidRPr="00C16684">
              <w:rPr>
                <w:rFonts w:ascii="Poppins" w:hAnsi="Poppins" w:cs="Poppins"/>
                <w:sz w:val="16"/>
                <w:szCs w:val="20"/>
              </w:rPr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1D66173B" w14:textId="77777777" w:rsidR="000F2DF4" w:rsidRPr="00C16684" w:rsidRDefault="00A43A24" w:rsidP="00A43A24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 </w:t>
            </w:r>
          </w:p>
        </w:tc>
      </w:tr>
      <w:tr w:rsidR="000F2DF4" w:rsidRPr="00C16684" w14:paraId="1C4C98DF" w14:textId="77777777" w:rsidTr="0070164A">
        <w:trPr>
          <w:trHeight w:val="360"/>
        </w:trPr>
        <w:tc>
          <w:tcPr>
            <w:tcW w:w="1080" w:type="dxa"/>
            <w:vAlign w:val="bottom"/>
          </w:tcPr>
          <w:p w14:paraId="44F7A6E8" w14:textId="77777777" w:rsidR="000F2DF4" w:rsidRPr="00C16684" w:rsidRDefault="000D2539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Company</w:t>
            </w:r>
            <w:r w:rsidR="004A4198" w:rsidRPr="00C16684">
              <w:rPr>
                <w:rFonts w:ascii="Poppins" w:hAnsi="Poppins" w:cs="Poppins"/>
                <w:sz w:val="16"/>
                <w:szCs w:val="20"/>
              </w:rPr>
              <w:t>:</w:t>
            </w: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CAEF6A" w14:textId="77777777" w:rsidR="000F2DF4" w:rsidRPr="00C16684" w:rsidRDefault="000F2DF4" w:rsidP="00A211B2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350" w:type="dxa"/>
            <w:vAlign w:val="bottom"/>
          </w:tcPr>
          <w:p w14:paraId="634FAD3E" w14:textId="77777777" w:rsidR="000F2DF4" w:rsidRPr="00C16684" w:rsidRDefault="000F2DF4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B6078F" w14:textId="77777777" w:rsidR="000F2DF4" w:rsidRPr="00C16684" w:rsidRDefault="00A43A24" w:rsidP="00A43A24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</w:tr>
      <w:tr w:rsidR="000D2539" w:rsidRPr="00C16684" w14:paraId="2ADD751B" w14:textId="77777777" w:rsidTr="0070164A">
        <w:trPr>
          <w:trHeight w:val="360"/>
        </w:trPr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14:paraId="41916507" w14:textId="77777777" w:rsidR="000D2539" w:rsidRPr="00C16684" w:rsidRDefault="000D2539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Address:</w:t>
            </w:r>
          </w:p>
        </w:tc>
        <w:tc>
          <w:tcPr>
            <w:tcW w:w="9000" w:type="dxa"/>
            <w:gridSpan w:val="3"/>
            <w:tcBorders>
              <w:bottom w:val="single" w:sz="4" w:space="0" w:color="auto"/>
            </w:tcBorders>
            <w:vAlign w:val="bottom"/>
          </w:tcPr>
          <w:p w14:paraId="01DD8900" w14:textId="77777777" w:rsidR="000D2539" w:rsidRPr="00C16684" w:rsidRDefault="000D2539" w:rsidP="00D55AFA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55AFA" w:rsidRPr="00C16684" w14:paraId="48548169" w14:textId="77777777" w:rsidTr="0070164A">
        <w:trPr>
          <w:trHeight w:hRule="exact" w:val="144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CE257D1" w14:textId="77777777" w:rsidR="00D55AFA" w:rsidRPr="00C16684" w:rsidRDefault="00D55AFA" w:rsidP="00330050">
            <w:pPr>
              <w:rPr>
                <w:rFonts w:ascii="Poppins" w:hAnsi="Poppins" w:cs="Poppins"/>
                <w:sz w:val="16"/>
                <w:szCs w:val="20"/>
              </w:rPr>
            </w:pP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24FB096" w14:textId="77777777" w:rsidR="00D55AFA" w:rsidRPr="00C16684" w:rsidRDefault="00D55AFA" w:rsidP="00330050">
            <w:pPr>
              <w:rPr>
                <w:rFonts w:ascii="Poppins" w:hAnsi="Poppins" w:cs="Poppins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6364528" w14:textId="77777777" w:rsidR="00D55AFA" w:rsidRPr="00C16684" w:rsidRDefault="00D55AFA" w:rsidP="00330050">
            <w:pPr>
              <w:rPr>
                <w:rFonts w:ascii="Poppins" w:hAnsi="Poppins" w:cs="Poppins"/>
                <w:sz w:val="16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B07E122" w14:textId="77777777" w:rsidR="00D55AFA" w:rsidRPr="00C16684" w:rsidRDefault="00D55AFA" w:rsidP="00330050">
            <w:pPr>
              <w:rPr>
                <w:rFonts w:ascii="Poppins" w:hAnsi="Poppins" w:cs="Poppins"/>
                <w:sz w:val="16"/>
                <w:szCs w:val="20"/>
              </w:rPr>
            </w:pPr>
          </w:p>
        </w:tc>
      </w:tr>
      <w:tr w:rsidR="000F2DF4" w:rsidRPr="00C16684" w14:paraId="19334551" w14:textId="77777777" w:rsidTr="0070164A">
        <w:trPr>
          <w:trHeight w:val="360"/>
        </w:trPr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14:paraId="6CF56B7D" w14:textId="77777777" w:rsidR="000F2DF4" w:rsidRPr="00C16684" w:rsidRDefault="000F2DF4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Full Name</w:t>
            </w:r>
            <w:r w:rsidR="004A4198" w:rsidRPr="00C16684">
              <w:rPr>
                <w:rFonts w:ascii="Poppins" w:hAnsi="Poppins" w:cs="Poppins"/>
                <w:sz w:val="16"/>
                <w:szCs w:val="20"/>
              </w:rPr>
              <w:t>:</w:t>
            </w: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298C27" w14:textId="77777777" w:rsidR="000F2DF4" w:rsidRPr="00C16684" w:rsidRDefault="000F2DF4" w:rsidP="00A211B2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3AF283D1" w14:textId="77777777" w:rsidR="000F2DF4" w:rsidRPr="00C16684" w:rsidRDefault="000D2539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Relationship</w:t>
            </w:r>
            <w:r w:rsidR="000F2DF4" w:rsidRPr="00C16684">
              <w:rPr>
                <w:rFonts w:ascii="Poppins" w:hAnsi="Poppins" w:cs="Poppins"/>
                <w:sz w:val="16"/>
                <w:szCs w:val="20"/>
              </w:rPr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B7C5FE" w14:textId="77777777" w:rsidR="000F2DF4" w:rsidRPr="00C16684" w:rsidRDefault="000F2DF4" w:rsidP="00A211B2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0D2539" w:rsidRPr="00C16684" w14:paraId="7C549406" w14:textId="77777777" w:rsidTr="0070164A">
        <w:trPr>
          <w:trHeight w:val="360"/>
        </w:trPr>
        <w:tc>
          <w:tcPr>
            <w:tcW w:w="1080" w:type="dxa"/>
            <w:vAlign w:val="bottom"/>
          </w:tcPr>
          <w:p w14:paraId="5EF6F610" w14:textId="77777777" w:rsidR="000D2539" w:rsidRPr="00C16684" w:rsidRDefault="000D2539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Company:</w:t>
            </w: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4AA226" w14:textId="77777777" w:rsidR="000D2539" w:rsidRPr="00C16684" w:rsidRDefault="000D2539" w:rsidP="00A211B2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350" w:type="dxa"/>
            <w:vAlign w:val="bottom"/>
          </w:tcPr>
          <w:p w14:paraId="213B5995" w14:textId="77777777" w:rsidR="000D2539" w:rsidRPr="00C16684" w:rsidRDefault="000D2539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E8716E" w14:textId="77777777" w:rsidR="000D2539" w:rsidRPr="00C16684" w:rsidRDefault="000D2539" w:rsidP="00682C69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0D2539" w:rsidRPr="00C16684" w14:paraId="32D706B2" w14:textId="77777777" w:rsidTr="0070164A">
        <w:trPr>
          <w:trHeight w:val="360"/>
        </w:trPr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14:paraId="53BFAF2D" w14:textId="77777777" w:rsidR="000D2539" w:rsidRPr="00C16684" w:rsidRDefault="000D2539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Address:</w:t>
            </w:r>
          </w:p>
        </w:tc>
        <w:tc>
          <w:tcPr>
            <w:tcW w:w="9000" w:type="dxa"/>
            <w:gridSpan w:val="3"/>
            <w:tcBorders>
              <w:bottom w:val="single" w:sz="4" w:space="0" w:color="auto"/>
            </w:tcBorders>
            <w:vAlign w:val="bottom"/>
          </w:tcPr>
          <w:p w14:paraId="7BB03B11" w14:textId="77777777" w:rsidR="000D2539" w:rsidRPr="00C16684" w:rsidRDefault="000D2539" w:rsidP="00D55AFA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55AFA" w:rsidRPr="00C16684" w14:paraId="6A0EC311" w14:textId="77777777" w:rsidTr="0070164A">
        <w:trPr>
          <w:trHeight w:hRule="exact" w:val="144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E289687" w14:textId="77777777" w:rsidR="00D55AFA" w:rsidRPr="00C16684" w:rsidRDefault="00D55AFA" w:rsidP="00330050">
            <w:pPr>
              <w:rPr>
                <w:rFonts w:ascii="Poppins" w:hAnsi="Poppins" w:cs="Poppins"/>
                <w:sz w:val="16"/>
                <w:szCs w:val="20"/>
              </w:rPr>
            </w:pP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623BE43" w14:textId="77777777" w:rsidR="00D55AFA" w:rsidRPr="00C16684" w:rsidRDefault="00D55AFA" w:rsidP="00330050">
            <w:pPr>
              <w:rPr>
                <w:rFonts w:ascii="Poppins" w:hAnsi="Poppins" w:cs="Poppins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4470F0B" w14:textId="77777777" w:rsidR="00D55AFA" w:rsidRPr="00C16684" w:rsidRDefault="00D55AFA" w:rsidP="00330050">
            <w:pPr>
              <w:rPr>
                <w:rFonts w:ascii="Poppins" w:hAnsi="Poppins" w:cs="Poppins"/>
                <w:sz w:val="16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518F8D4" w14:textId="77777777" w:rsidR="00D55AFA" w:rsidRPr="00C16684" w:rsidRDefault="00D55AFA" w:rsidP="00330050">
            <w:pPr>
              <w:rPr>
                <w:rFonts w:ascii="Poppins" w:hAnsi="Poppins" w:cs="Poppins"/>
                <w:sz w:val="16"/>
                <w:szCs w:val="20"/>
              </w:rPr>
            </w:pPr>
          </w:p>
        </w:tc>
      </w:tr>
      <w:tr w:rsidR="000D2539" w:rsidRPr="00C16684" w14:paraId="583AABA6" w14:textId="77777777" w:rsidTr="0070164A">
        <w:trPr>
          <w:trHeight w:val="360"/>
        </w:trPr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14:paraId="535E4C26" w14:textId="77777777" w:rsidR="000D2539" w:rsidRPr="00C16684" w:rsidRDefault="000D2539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Full Name:</w:t>
            </w: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9C3A00" w14:textId="77777777" w:rsidR="000D2539" w:rsidRPr="00C16684" w:rsidRDefault="002E630D" w:rsidP="00607FED">
            <w:pPr>
              <w:pStyle w:val="FieldText"/>
              <w:keepLines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7B69F6ED" w14:textId="77777777" w:rsidR="000D2539" w:rsidRPr="00C16684" w:rsidRDefault="000D2539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Relationship: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32D5A4" w14:textId="77777777" w:rsidR="000D2539" w:rsidRPr="00C16684" w:rsidRDefault="002E630D" w:rsidP="00607FED">
            <w:pPr>
              <w:pStyle w:val="FieldText"/>
              <w:keepLines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</w:tr>
      <w:tr w:rsidR="000D2539" w:rsidRPr="00C16684" w14:paraId="79C45D79" w14:textId="77777777" w:rsidTr="0070164A">
        <w:trPr>
          <w:trHeight w:val="360"/>
        </w:trPr>
        <w:tc>
          <w:tcPr>
            <w:tcW w:w="1080" w:type="dxa"/>
            <w:vAlign w:val="bottom"/>
          </w:tcPr>
          <w:p w14:paraId="5DD7EC8C" w14:textId="77777777" w:rsidR="000D2539" w:rsidRPr="00C16684" w:rsidRDefault="000D2539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Company:</w:t>
            </w: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9AB09E" w14:textId="77777777" w:rsidR="000D2539" w:rsidRPr="00C16684" w:rsidRDefault="002E630D" w:rsidP="00607FED">
            <w:pPr>
              <w:pStyle w:val="FieldText"/>
              <w:keepLines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14:paraId="2C767D9C" w14:textId="77777777" w:rsidR="000D2539" w:rsidRPr="00C16684" w:rsidRDefault="000D2539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BD85D7" w14:textId="77777777" w:rsidR="000D2539" w:rsidRPr="00C16684" w:rsidRDefault="000D2539" w:rsidP="00607FED">
            <w:pPr>
              <w:pStyle w:val="FieldText"/>
              <w:keepLines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0D2539" w:rsidRPr="00C16684" w14:paraId="19063B79" w14:textId="77777777" w:rsidTr="0070164A">
        <w:trPr>
          <w:trHeight w:val="360"/>
        </w:trPr>
        <w:tc>
          <w:tcPr>
            <w:tcW w:w="1080" w:type="dxa"/>
            <w:vAlign w:val="bottom"/>
          </w:tcPr>
          <w:p w14:paraId="7D42D906" w14:textId="77777777" w:rsidR="000D2539" w:rsidRPr="00C16684" w:rsidRDefault="000D2539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Address:</w:t>
            </w:r>
          </w:p>
        </w:tc>
        <w:tc>
          <w:tcPr>
            <w:tcW w:w="9000" w:type="dxa"/>
            <w:gridSpan w:val="3"/>
            <w:tcBorders>
              <w:bottom w:val="single" w:sz="4" w:space="0" w:color="auto"/>
            </w:tcBorders>
            <w:vAlign w:val="bottom"/>
          </w:tcPr>
          <w:p w14:paraId="088CB4F1" w14:textId="77777777" w:rsidR="000D2539" w:rsidRPr="00C16684" w:rsidRDefault="002E630D" w:rsidP="00607FED">
            <w:pPr>
              <w:pStyle w:val="FieldText"/>
              <w:keepLines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</w:tr>
    </w:tbl>
    <w:p w14:paraId="1F245418" w14:textId="77777777" w:rsidR="00871876" w:rsidRPr="00C16684" w:rsidRDefault="00FA52E7" w:rsidP="00067269">
      <w:pPr>
        <w:pStyle w:val="Heading2"/>
        <w:shd w:val="clear" w:color="auto" w:fill="000000" w:themeFill="text1"/>
        <w:rPr>
          <w:rFonts w:ascii="Poppins" w:hAnsi="Poppins" w:cs="Poppins"/>
          <w:sz w:val="18"/>
          <w:szCs w:val="20"/>
        </w:rPr>
      </w:pPr>
      <w:r w:rsidRPr="00C16684">
        <w:rPr>
          <w:rFonts w:ascii="Poppins" w:hAnsi="Poppins" w:cs="Poppins"/>
          <w:sz w:val="18"/>
          <w:szCs w:val="20"/>
        </w:rPr>
        <w:t>Employment History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5768"/>
        <w:gridCol w:w="1170"/>
        <w:gridCol w:w="2070"/>
      </w:tblGrid>
      <w:tr w:rsidR="000D2539" w:rsidRPr="00C16684" w14:paraId="221F7337" w14:textId="77777777" w:rsidTr="00176E67">
        <w:trPr>
          <w:trHeight w:val="432"/>
        </w:trPr>
        <w:tc>
          <w:tcPr>
            <w:tcW w:w="1072" w:type="dxa"/>
            <w:vAlign w:val="bottom"/>
          </w:tcPr>
          <w:p w14:paraId="4FBAECF7" w14:textId="77777777" w:rsidR="000D2539" w:rsidRPr="00C16684" w:rsidRDefault="000D2539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14:paraId="5121AE2D" w14:textId="77777777" w:rsidR="000D2539" w:rsidRPr="00C16684" w:rsidRDefault="000D2539" w:rsidP="0014663E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70" w:type="dxa"/>
            <w:vAlign w:val="bottom"/>
          </w:tcPr>
          <w:p w14:paraId="1423C426" w14:textId="77777777" w:rsidR="000D2539" w:rsidRPr="00C16684" w:rsidRDefault="000D2539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3B28AA71" w14:textId="77777777" w:rsidR="000D2539" w:rsidRPr="00C16684" w:rsidRDefault="002E630D" w:rsidP="00682C69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</w:tr>
      <w:tr w:rsidR="000D2539" w:rsidRPr="00C16684" w14:paraId="0B4C63A7" w14:textId="77777777" w:rsidTr="00176E67">
        <w:trPr>
          <w:trHeight w:val="360"/>
        </w:trPr>
        <w:tc>
          <w:tcPr>
            <w:tcW w:w="1072" w:type="dxa"/>
            <w:vAlign w:val="bottom"/>
          </w:tcPr>
          <w:p w14:paraId="2B93C75E" w14:textId="77777777" w:rsidR="000D2539" w:rsidRPr="00C16684" w:rsidRDefault="000D2539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543870" w14:textId="77777777" w:rsidR="000D2539" w:rsidRPr="00C16684" w:rsidRDefault="002E630D" w:rsidP="0014663E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  <w:tc>
          <w:tcPr>
            <w:tcW w:w="1170" w:type="dxa"/>
            <w:vAlign w:val="bottom"/>
          </w:tcPr>
          <w:p w14:paraId="3D0611FB" w14:textId="77777777" w:rsidR="000D2539" w:rsidRPr="00C16684" w:rsidRDefault="000D2539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EC963D" w14:textId="77777777" w:rsidR="000D2539" w:rsidRPr="00C16684" w:rsidRDefault="002E630D" w:rsidP="0014663E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</w:tr>
    </w:tbl>
    <w:p w14:paraId="0C97A7B5" w14:textId="77777777" w:rsidR="00C92A3C" w:rsidRPr="00C16684" w:rsidRDefault="00C92A3C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2888"/>
        <w:gridCol w:w="1530"/>
        <w:gridCol w:w="1350"/>
        <w:gridCol w:w="1620"/>
        <w:gridCol w:w="1620"/>
      </w:tblGrid>
      <w:tr w:rsidR="008F5BCD" w:rsidRPr="00C16684" w14:paraId="3FD50421" w14:textId="77777777" w:rsidTr="00BC07E3">
        <w:trPr>
          <w:trHeight w:val="288"/>
        </w:trPr>
        <w:tc>
          <w:tcPr>
            <w:tcW w:w="1072" w:type="dxa"/>
            <w:vAlign w:val="bottom"/>
          </w:tcPr>
          <w:p w14:paraId="31097A69" w14:textId="77777777" w:rsidR="008F5BCD" w:rsidRPr="00C16684" w:rsidRDefault="008F5BCD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14:paraId="53A9D5B3" w14:textId="77777777" w:rsidR="008F5BCD" w:rsidRPr="00C16684" w:rsidRDefault="008F5BCD" w:rsidP="0014663E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530" w:type="dxa"/>
            <w:vAlign w:val="bottom"/>
          </w:tcPr>
          <w:p w14:paraId="35781FC6" w14:textId="77777777" w:rsidR="008F5BCD" w:rsidRPr="00C16684" w:rsidRDefault="008F5BCD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5C67D069" w14:textId="77777777" w:rsidR="008F5BCD" w:rsidRPr="00C16684" w:rsidRDefault="008F5BCD" w:rsidP="002E630D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620" w:type="dxa"/>
            <w:vAlign w:val="bottom"/>
          </w:tcPr>
          <w:p w14:paraId="15B3320D" w14:textId="77777777" w:rsidR="008F5BCD" w:rsidRPr="00C16684" w:rsidRDefault="008F5BCD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14:paraId="1693D166" w14:textId="77777777" w:rsidR="008F5BCD" w:rsidRPr="00C16684" w:rsidRDefault="008F5BCD" w:rsidP="00856C35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6A0C4A2A" w14:textId="77777777" w:rsidR="00C92A3C" w:rsidRPr="00C16684" w:rsidRDefault="00C92A3C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8589"/>
      </w:tblGrid>
      <w:tr w:rsidR="000D2539" w:rsidRPr="00C16684" w14:paraId="4D2756CC" w14:textId="77777777" w:rsidTr="00BC07E3">
        <w:trPr>
          <w:trHeight w:val="288"/>
        </w:trPr>
        <w:tc>
          <w:tcPr>
            <w:tcW w:w="1491" w:type="dxa"/>
            <w:vAlign w:val="bottom"/>
          </w:tcPr>
          <w:p w14:paraId="748627D6" w14:textId="77777777" w:rsidR="000D2539" w:rsidRPr="00C16684" w:rsidRDefault="000D2539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14:paraId="59B3433D" w14:textId="77777777" w:rsidR="000D2539" w:rsidRPr="00C16684" w:rsidRDefault="000D2539" w:rsidP="002E630D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7939AF91" w14:textId="77777777" w:rsidR="00C92A3C" w:rsidRPr="00C16684" w:rsidRDefault="00C92A3C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440"/>
        <w:gridCol w:w="450"/>
        <w:gridCol w:w="1800"/>
        <w:gridCol w:w="2070"/>
        <w:gridCol w:w="3240"/>
      </w:tblGrid>
      <w:tr w:rsidR="000D2539" w:rsidRPr="00C16684" w14:paraId="419B077B" w14:textId="77777777" w:rsidTr="00BC07E3">
        <w:trPr>
          <w:trHeight w:val="288"/>
        </w:trPr>
        <w:tc>
          <w:tcPr>
            <w:tcW w:w="1080" w:type="dxa"/>
            <w:vAlign w:val="bottom"/>
          </w:tcPr>
          <w:p w14:paraId="35113740" w14:textId="77777777" w:rsidR="000D2539" w:rsidRPr="00C16684" w:rsidRDefault="000D2539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7081698A" w14:textId="77777777" w:rsidR="000D2539" w:rsidRPr="00C16684" w:rsidRDefault="000D2539" w:rsidP="0014663E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450" w:type="dxa"/>
            <w:vAlign w:val="bottom"/>
          </w:tcPr>
          <w:p w14:paraId="2FBAC46D" w14:textId="77777777" w:rsidR="000D2539" w:rsidRPr="00C16684" w:rsidRDefault="000D2539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2B0E55A7" w14:textId="77777777" w:rsidR="000D2539" w:rsidRPr="00C16684" w:rsidRDefault="000D2539" w:rsidP="0014663E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2070" w:type="dxa"/>
            <w:vAlign w:val="bottom"/>
          </w:tcPr>
          <w:p w14:paraId="5FF8A927" w14:textId="77777777" w:rsidR="000D2539" w:rsidRPr="00C16684" w:rsidRDefault="007E56C4" w:rsidP="00490804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Reason for L</w:t>
            </w:r>
            <w:r w:rsidR="000D2539" w:rsidRPr="00C16684">
              <w:rPr>
                <w:rFonts w:ascii="Poppins" w:hAnsi="Poppins" w:cs="Poppins"/>
                <w:sz w:val="16"/>
                <w:szCs w:val="20"/>
              </w:rPr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14:paraId="617E33ED" w14:textId="77777777" w:rsidR="000D2539" w:rsidRPr="00C16684" w:rsidRDefault="000D2539" w:rsidP="0014663E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737AC13D" w14:textId="77777777" w:rsidR="00BC07E3" w:rsidRPr="00C16684" w:rsidRDefault="00BC07E3">
      <w:pPr>
        <w:rPr>
          <w:rFonts w:ascii="Poppins" w:hAnsi="Poppins" w:cs="Poppins"/>
          <w:sz w:val="16"/>
          <w:szCs w:val="20"/>
        </w:rPr>
      </w:pPr>
    </w:p>
    <w:tbl>
      <w:tblPr>
        <w:tblW w:w="501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1"/>
        <w:gridCol w:w="630"/>
        <w:gridCol w:w="1349"/>
        <w:gridCol w:w="20"/>
      </w:tblGrid>
      <w:tr w:rsidR="000D2539" w:rsidRPr="00C16684" w14:paraId="29CE2132" w14:textId="77777777" w:rsidTr="00FA52E7">
        <w:tc>
          <w:tcPr>
            <w:tcW w:w="8101" w:type="dxa"/>
            <w:vAlign w:val="bottom"/>
          </w:tcPr>
          <w:p w14:paraId="47542CE8" w14:textId="77777777" w:rsidR="000D2539" w:rsidRPr="00C16684" w:rsidRDefault="000D2539" w:rsidP="00490804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May we contact your previous supervisor for a reference?</w:t>
            </w:r>
          </w:p>
        </w:tc>
        <w:tc>
          <w:tcPr>
            <w:tcW w:w="630" w:type="dxa"/>
            <w:vAlign w:val="bottom"/>
          </w:tcPr>
          <w:p w14:paraId="034BA1EB" w14:textId="77777777" w:rsidR="000D2539" w:rsidRPr="00C16684" w:rsidRDefault="000D2539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YES</w:t>
            </w:r>
          </w:p>
          <w:p w14:paraId="078F5B7D" w14:textId="77777777" w:rsidR="000D2539" w:rsidRPr="00C16684" w:rsidRDefault="0070164A" w:rsidP="0014663E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1349" w:type="dxa"/>
            <w:vAlign w:val="bottom"/>
          </w:tcPr>
          <w:p w14:paraId="21B576D9" w14:textId="77777777" w:rsidR="000D2539" w:rsidRPr="00C16684" w:rsidRDefault="000D2539" w:rsidP="00490804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NO</w:t>
            </w:r>
          </w:p>
          <w:p w14:paraId="499D2249" w14:textId="77777777" w:rsidR="000D2539" w:rsidRPr="00C16684" w:rsidRDefault="007F3F6F" w:rsidP="0014663E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20" w:type="dxa"/>
            <w:vAlign w:val="bottom"/>
          </w:tcPr>
          <w:p w14:paraId="2C3935B5" w14:textId="77777777" w:rsidR="000D2539" w:rsidRPr="00C16684" w:rsidRDefault="000D2539" w:rsidP="005557F6">
            <w:pPr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FA52E7" w:rsidRPr="00C16684" w14:paraId="2A2DE6F2" w14:textId="77777777" w:rsidTr="00FA52E7">
        <w:tc>
          <w:tcPr>
            <w:tcW w:w="8101" w:type="dxa"/>
            <w:tcBorders>
              <w:bottom w:val="single" w:sz="4" w:space="0" w:color="auto"/>
            </w:tcBorders>
            <w:vAlign w:val="bottom"/>
          </w:tcPr>
          <w:p w14:paraId="63DC36BB" w14:textId="77777777" w:rsidR="00FA52E7" w:rsidRPr="00C16684" w:rsidRDefault="00FA52E7" w:rsidP="00FA52E7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Are you bound by any non-compete agreements? If yes, please attach a copy of the agreement.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122C8D49" w14:textId="77777777" w:rsidR="00FA52E7" w:rsidRPr="00C16684" w:rsidRDefault="00FA52E7" w:rsidP="00FA52E7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YES</w:t>
            </w:r>
          </w:p>
          <w:p w14:paraId="5234EBD5" w14:textId="77777777" w:rsidR="00FA52E7" w:rsidRPr="00C16684" w:rsidRDefault="007F3F6F" w:rsidP="00FA52E7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52E7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1349" w:type="dxa"/>
            <w:tcBorders>
              <w:bottom w:val="single" w:sz="4" w:space="0" w:color="auto"/>
            </w:tcBorders>
            <w:vAlign w:val="bottom"/>
          </w:tcPr>
          <w:p w14:paraId="53481AB4" w14:textId="77777777" w:rsidR="00FA52E7" w:rsidRPr="00C16684" w:rsidRDefault="00FA52E7" w:rsidP="00FA52E7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NO</w:t>
            </w:r>
          </w:p>
          <w:p w14:paraId="10353A71" w14:textId="77777777" w:rsidR="00FA52E7" w:rsidRPr="00C16684" w:rsidRDefault="0070164A" w:rsidP="00FA52E7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14:paraId="650FCCBA" w14:textId="77777777" w:rsidR="00FA52E7" w:rsidRPr="00C16684" w:rsidRDefault="00FA52E7" w:rsidP="00FA52E7">
            <w:pPr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FA52E7" w:rsidRPr="00C16684" w14:paraId="765ACB51" w14:textId="77777777" w:rsidTr="00FA52E7">
        <w:tc>
          <w:tcPr>
            <w:tcW w:w="8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E01908E" w14:textId="77777777" w:rsidR="00FA52E7" w:rsidRPr="00C16684" w:rsidRDefault="00FA52E7" w:rsidP="00FA52E7">
            <w:pPr>
              <w:rPr>
                <w:rFonts w:ascii="Poppins" w:hAnsi="Poppins" w:cs="Poppins"/>
                <w:sz w:val="16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D136BBB" w14:textId="77777777" w:rsidR="00FA52E7" w:rsidRPr="00C16684" w:rsidRDefault="00FA52E7" w:rsidP="00FA52E7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D18BE19" w14:textId="77777777" w:rsidR="00FA52E7" w:rsidRPr="00C16684" w:rsidRDefault="00FA52E7" w:rsidP="00FA52E7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941A4C4" w14:textId="77777777" w:rsidR="00FA52E7" w:rsidRPr="00C16684" w:rsidRDefault="00FA52E7" w:rsidP="00FA52E7">
            <w:pPr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1436D3A5" w14:textId="77777777" w:rsidR="00C92A3C" w:rsidRPr="00C16684" w:rsidRDefault="00C92A3C" w:rsidP="00C92A3C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5768"/>
        <w:gridCol w:w="1170"/>
        <w:gridCol w:w="2070"/>
      </w:tblGrid>
      <w:tr w:rsidR="00BC07E3" w:rsidRPr="00C16684" w14:paraId="43C49223" w14:textId="77777777" w:rsidTr="00176E67">
        <w:trPr>
          <w:trHeight w:val="360"/>
        </w:trPr>
        <w:tc>
          <w:tcPr>
            <w:tcW w:w="1072" w:type="dxa"/>
            <w:vAlign w:val="bottom"/>
          </w:tcPr>
          <w:p w14:paraId="1662261A" w14:textId="77777777" w:rsidR="00BC07E3" w:rsidRPr="00C16684" w:rsidRDefault="00BC07E3" w:rsidP="00BC07E3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14:paraId="4E5C8005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  <w:tc>
          <w:tcPr>
            <w:tcW w:w="1170" w:type="dxa"/>
            <w:vAlign w:val="bottom"/>
          </w:tcPr>
          <w:p w14:paraId="4DA83215" w14:textId="77777777" w:rsidR="00BC07E3" w:rsidRPr="00C16684" w:rsidRDefault="00BC07E3" w:rsidP="00BC07E3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4896298B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</w:tr>
      <w:tr w:rsidR="00BC07E3" w:rsidRPr="00C16684" w14:paraId="6A9B5531" w14:textId="77777777" w:rsidTr="00176E67">
        <w:trPr>
          <w:trHeight w:val="360"/>
        </w:trPr>
        <w:tc>
          <w:tcPr>
            <w:tcW w:w="1072" w:type="dxa"/>
            <w:vAlign w:val="bottom"/>
          </w:tcPr>
          <w:p w14:paraId="67271DFB" w14:textId="77777777" w:rsidR="00BC07E3" w:rsidRPr="00C16684" w:rsidRDefault="00BC07E3" w:rsidP="00BC07E3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B61B25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  <w:tc>
          <w:tcPr>
            <w:tcW w:w="1170" w:type="dxa"/>
            <w:vAlign w:val="bottom"/>
          </w:tcPr>
          <w:p w14:paraId="7F3C4908" w14:textId="77777777" w:rsidR="00BC07E3" w:rsidRPr="00C16684" w:rsidRDefault="00BC07E3" w:rsidP="00BC07E3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CABC01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</w:tr>
    </w:tbl>
    <w:p w14:paraId="6420290B" w14:textId="77777777" w:rsidR="00BC07E3" w:rsidRPr="00C16684" w:rsidRDefault="00BC07E3" w:rsidP="00BC07E3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C16684" w14:paraId="37A148DE" w14:textId="77777777" w:rsidTr="00BC07E3">
        <w:trPr>
          <w:trHeight w:val="288"/>
        </w:trPr>
        <w:tc>
          <w:tcPr>
            <w:tcW w:w="1072" w:type="dxa"/>
            <w:vAlign w:val="bottom"/>
          </w:tcPr>
          <w:p w14:paraId="40D36895" w14:textId="77777777" w:rsidR="00BC07E3" w:rsidRPr="00C16684" w:rsidRDefault="00BC07E3" w:rsidP="00BC07E3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14:paraId="095FF0F4" w14:textId="77777777" w:rsidR="00BC07E3" w:rsidRPr="00C16684" w:rsidRDefault="00BC07E3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530" w:type="dxa"/>
            <w:vAlign w:val="bottom"/>
          </w:tcPr>
          <w:p w14:paraId="40AB656E" w14:textId="77777777" w:rsidR="00BC07E3" w:rsidRPr="00C16684" w:rsidRDefault="00BC07E3" w:rsidP="00BC07E3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0A5F0DEC" w14:textId="77777777" w:rsidR="00BC07E3" w:rsidRPr="00C16684" w:rsidRDefault="00BC07E3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620" w:type="dxa"/>
            <w:vAlign w:val="bottom"/>
          </w:tcPr>
          <w:p w14:paraId="7BA5CBDB" w14:textId="77777777" w:rsidR="00BC07E3" w:rsidRPr="00C16684" w:rsidRDefault="00BC07E3" w:rsidP="00BC07E3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14:paraId="228A8872" w14:textId="77777777" w:rsidR="00BC07E3" w:rsidRPr="00C16684" w:rsidRDefault="00BC07E3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4175431E" w14:textId="77777777" w:rsidR="00BC07E3" w:rsidRPr="00C16684" w:rsidRDefault="00BC07E3" w:rsidP="00BC07E3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8589"/>
      </w:tblGrid>
      <w:tr w:rsidR="00BC07E3" w:rsidRPr="00C16684" w14:paraId="1D262AEB" w14:textId="77777777" w:rsidTr="00BC07E3">
        <w:trPr>
          <w:trHeight w:val="288"/>
        </w:trPr>
        <w:tc>
          <w:tcPr>
            <w:tcW w:w="1491" w:type="dxa"/>
            <w:vAlign w:val="bottom"/>
          </w:tcPr>
          <w:p w14:paraId="4A9CA0E7" w14:textId="77777777" w:rsidR="00BC07E3" w:rsidRPr="00C16684" w:rsidRDefault="00BC07E3" w:rsidP="00BC07E3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14:paraId="75D590F0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</w:tr>
    </w:tbl>
    <w:p w14:paraId="5C494A38" w14:textId="77777777" w:rsidR="00BC07E3" w:rsidRPr="00C16684" w:rsidRDefault="00BC07E3" w:rsidP="00BC07E3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C16684" w14:paraId="6F5C7E09" w14:textId="77777777" w:rsidTr="00BC07E3">
        <w:trPr>
          <w:trHeight w:val="288"/>
        </w:trPr>
        <w:tc>
          <w:tcPr>
            <w:tcW w:w="1080" w:type="dxa"/>
            <w:vAlign w:val="bottom"/>
          </w:tcPr>
          <w:p w14:paraId="02B11FD0" w14:textId="77777777" w:rsidR="00BC07E3" w:rsidRPr="00C16684" w:rsidRDefault="00BC07E3" w:rsidP="00BC07E3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601E1D64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  <w:tc>
          <w:tcPr>
            <w:tcW w:w="450" w:type="dxa"/>
            <w:vAlign w:val="bottom"/>
          </w:tcPr>
          <w:p w14:paraId="7E5A7352" w14:textId="77777777" w:rsidR="00BC07E3" w:rsidRPr="00C16684" w:rsidRDefault="00BC07E3" w:rsidP="00BC07E3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6F071A81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  <w:tc>
          <w:tcPr>
            <w:tcW w:w="2070" w:type="dxa"/>
            <w:vAlign w:val="bottom"/>
          </w:tcPr>
          <w:p w14:paraId="7E90C1AB" w14:textId="77777777" w:rsidR="00BC07E3" w:rsidRPr="00C16684" w:rsidRDefault="00BC07E3" w:rsidP="00BC07E3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Reason for Leaving: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14:paraId="1262B23D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</w:tr>
    </w:tbl>
    <w:p w14:paraId="4A5C2218" w14:textId="77777777" w:rsidR="00BC07E3" w:rsidRPr="00C16684" w:rsidRDefault="00BC07E3" w:rsidP="00BC07E3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0"/>
        <w:gridCol w:w="900"/>
        <w:gridCol w:w="900"/>
        <w:gridCol w:w="180"/>
      </w:tblGrid>
      <w:tr w:rsidR="00BC07E3" w:rsidRPr="00C16684" w14:paraId="38033E1A" w14:textId="77777777" w:rsidTr="007A0F15">
        <w:tc>
          <w:tcPr>
            <w:tcW w:w="8100" w:type="dxa"/>
            <w:vAlign w:val="bottom"/>
          </w:tcPr>
          <w:p w14:paraId="4B94D240" w14:textId="77777777" w:rsidR="00BC07E3" w:rsidRPr="00C16684" w:rsidRDefault="00BC07E3" w:rsidP="00BC07E3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May we contact your previous supervisor for a reference?</w:t>
            </w:r>
          </w:p>
        </w:tc>
        <w:tc>
          <w:tcPr>
            <w:tcW w:w="900" w:type="dxa"/>
            <w:vAlign w:val="bottom"/>
          </w:tcPr>
          <w:p w14:paraId="2752D1CB" w14:textId="77777777" w:rsidR="00BC07E3" w:rsidRPr="00C16684" w:rsidRDefault="00BC07E3" w:rsidP="00BC07E3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YES</w:t>
            </w:r>
          </w:p>
          <w:p w14:paraId="2F472BD8" w14:textId="77777777" w:rsidR="00BC07E3" w:rsidRPr="00C16684" w:rsidRDefault="0070164A" w:rsidP="00BC07E3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900" w:type="dxa"/>
            <w:vAlign w:val="bottom"/>
          </w:tcPr>
          <w:p w14:paraId="5869C1CD" w14:textId="77777777" w:rsidR="00BC07E3" w:rsidRPr="00C16684" w:rsidRDefault="00BC07E3" w:rsidP="00BC07E3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NO</w:t>
            </w:r>
          </w:p>
          <w:p w14:paraId="6C3CC87C" w14:textId="77777777" w:rsidR="00BC07E3" w:rsidRPr="00C16684" w:rsidRDefault="007F3F6F" w:rsidP="00BC07E3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C07E3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180" w:type="dxa"/>
            <w:vAlign w:val="bottom"/>
          </w:tcPr>
          <w:p w14:paraId="72E43647" w14:textId="77777777" w:rsidR="00BC07E3" w:rsidRPr="00C16684" w:rsidRDefault="00BC07E3" w:rsidP="00BC07E3">
            <w:pPr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7A0F15" w:rsidRPr="00C16684" w14:paraId="133C7717" w14:textId="77777777" w:rsidTr="007A0F15">
        <w:tc>
          <w:tcPr>
            <w:tcW w:w="8100" w:type="dxa"/>
            <w:tcBorders>
              <w:bottom w:val="single" w:sz="4" w:space="0" w:color="auto"/>
            </w:tcBorders>
            <w:vAlign w:val="bottom"/>
          </w:tcPr>
          <w:p w14:paraId="6F722C1B" w14:textId="77777777" w:rsidR="007A0F15" w:rsidRPr="00C16684" w:rsidRDefault="007A0F15" w:rsidP="007A0F15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Are you bound by any non-compete agreements? If yes, please attach a copy of the agreement.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0A12FEA6" w14:textId="77777777" w:rsidR="007A0F15" w:rsidRPr="00C16684" w:rsidRDefault="007A0F15" w:rsidP="007A0F15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YES</w:t>
            </w:r>
          </w:p>
          <w:p w14:paraId="15BFDD15" w14:textId="77777777" w:rsidR="007A0F15" w:rsidRPr="00C16684" w:rsidRDefault="007F3F6F" w:rsidP="007A0F15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A0F15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7C9119A2" w14:textId="77777777" w:rsidR="007A0F15" w:rsidRPr="00C16684" w:rsidRDefault="007A0F15" w:rsidP="007A0F15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NO</w:t>
            </w:r>
          </w:p>
          <w:p w14:paraId="65916618" w14:textId="77777777" w:rsidR="007A0F15" w:rsidRPr="00C16684" w:rsidRDefault="0070164A" w:rsidP="002E630D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180" w:type="dxa"/>
            <w:tcBorders>
              <w:bottom w:val="single" w:sz="4" w:space="0" w:color="auto"/>
            </w:tcBorders>
            <w:vAlign w:val="bottom"/>
          </w:tcPr>
          <w:p w14:paraId="16068582" w14:textId="77777777" w:rsidR="007A0F15" w:rsidRPr="00C16684" w:rsidRDefault="007A0F15" w:rsidP="007A0F15">
            <w:pPr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7A0F15" w:rsidRPr="00C16684" w14:paraId="148E5068" w14:textId="77777777" w:rsidTr="007A0F15">
        <w:tc>
          <w:tcPr>
            <w:tcW w:w="81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1B15CF0" w14:textId="77777777" w:rsidR="007A0F15" w:rsidRPr="00C16684" w:rsidRDefault="007A0F15" w:rsidP="007A0F15">
            <w:pPr>
              <w:rPr>
                <w:rFonts w:ascii="Poppins" w:hAnsi="Poppins" w:cs="Poppins"/>
                <w:sz w:val="16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C4723C6" w14:textId="77777777" w:rsidR="007A0F15" w:rsidRPr="00C16684" w:rsidRDefault="007A0F15" w:rsidP="007A0F15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03452CD" w14:textId="77777777" w:rsidR="007A0F15" w:rsidRPr="00C16684" w:rsidRDefault="007A0F15" w:rsidP="007A0F15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</w:p>
        </w:tc>
        <w:tc>
          <w:tcPr>
            <w:tcW w:w="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2593D37" w14:textId="77777777" w:rsidR="007A0F15" w:rsidRPr="00C16684" w:rsidRDefault="007A0F15" w:rsidP="007A0F15">
            <w:pPr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32AF6F10" w14:textId="3EB7F6E8" w:rsidR="009E7E14" w:rsidRDefault="009E7E14" w:rsidP="00BC07E3">
      <w:pPr>
        <w:rPr>
          <w:rFonts w:ascii="Poppins" w:hAnsi="Poppins" w:cs="Poppins"/>
          <w:sz w:val="16"/>
          <w:szCs w:val="20"/>
        </w:rPr>
      </w:pPr>
    </w:p>
    <w:p w14:paraId="3287F5AD" w14:textId="77777777" w:rsidR="009E7E14" w:rsidRDefault="009E7E14">
      <w:pPr>
        <w:rPr>
          <w:rFonts w:ascii="Poppins" w:hAnsi="Poppins" w:cs="Poppins"/>
          <w:sz w:val="16"/>
          <w:szCs w:val="20"/>
        </w:rPr>
      </w:pPr>
      <w:r>
        <w:rPr>
          <w:rFonts w:ascii="Poppins" w:hAnsi="Poppins" w:cs="Poppins"/>
          <w:sz w:val="16"/>
          <w:szCs w:val="20"/>
        </w:rPr>
        <w:br w:type="page"/>
      </w:r>
    </w:p>
    <w:p w14:paraId="129023BE" w14:textId="77777777" w:rsidR="00BC07E3" w:rsidRPr="00C16684" w:rsidRDefault="00BC07E3" w:rsidP="00BC07E3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5768"/>
        <w:gridCol w:w="1170"/>
        <w:gridCol w:w="2070"/>
      </w:tblGrid>
      <w:tr w:rsidR="00BC07E3" w:rsidRPr="00C16684" w14:paraId="48581CE1" w14:textId="77777777" w:rsidTr="00176E67">
        <w:trPr>
          <w:trHeight w:val="360"/>
        </w:trPr>
        <w:tc>
          <w:tcPr>
            <w:tcW w:w="1072" w:type="dxa"/>
            <w:vAlign w:val="bottom"/>
          </w:tcPr>
          <w:p w14:paraId="0F448505" w14:textId="77777777" w:rsidR="00BC07E3" w:rsidRPr="00C16684" w:rsidRDefault="00BC07E3" w:rsidP="00BC07E3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14:paraId="52AFB9E0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  <w:tc>
          <w:tcPr>
            <w:tcW w:w="1170" w:type="dxa"/>
            <w:vAlign w:val="bottom"/>
          </w:tcPr>
          <w:p w14:paraId="3A7AB4E5" w14:textId="77777777" w:rsidR="00BC07E3" w:rsidRPr="00C16684" w:rsidRDefault="00BC07E3" w:rsidP="00BC07E3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107A8BF6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</w:tr>
      <w:tr w:rsidR="00BC07E3" w:rsidRPr="00C16684" w14:paraId="431D23BC" w14:textId="77777777" w:rsidTr="00176E67">
        <w:trPr>
          <w:trHeight w:val="360"/>
        </w:trPr>
        <w:tc>
          <w:tcPr>
            <w:tcW w:w="1072" w:type="dxa"/>
            <w:vAlign w:val="bottom"/>
          </w:tcPr>
          <w:p w14:paraId="7758CCA3" w14:textId="77777777" w:rsidR="00BC07E3" w:rsidRPr="00C16684" w:rsidRDefault="00BC07E3" w:rsidP="00BC07E3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AF6E72" w14:textId="77777777" w:rsidR="00BC07E3" w:rsidRPr="00C16684" w:rsidRDefault="00BC07E3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70" w:type="dxa"/>
            <w:vAlign w:val="bottom"/>
          </w:tcPr>
          <w:p w14:paraId="792CCE2C" w14:textId="77777777" w:rsidR="00BC07E3" w:rsidRPr="00C16684" w:rsidRDefault="00BC07E3" w:rsidP="00BC07E3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EE681E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</w:tr>
    </w:tbl>
    <w:p w14:paraId="4FF0BF29" w14:textId="77777777" w:rsidR="00BC07E3" w:rsidRPr="00C16684" w:rsidRDefault="00BC07E3" w:rsidP="00BC07E3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C16684" w14:paraId="4A379B12" w14:textId="77777777" w:rsidTr="00BC07E3">
        <w:trPr>
          <w:trHeight w:val="288"/>
        </w:trPr>
        <w:tc>
          <w:tcPr>
            <w:tcW w:w="1072" w:type="dxa"/>
            <w:vAlign w:val="bottom"/>
          </w:tcPr>
          <w:p w14:paraId="61E255E5" w14:textId="77777777" w:rsidR="00BC07E3" w:rsidRPr="00C16684" w:rsidRDefault="00BC07E3" w:rsidP="00BC07E3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14:paraId="43060F67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vAlign w:val="bottom"/>
          </w:tcPr>
          <w:p w14:paraId="5A89BAC2" w14:textId="77777777" w:rsidR="00BC07E3" w:rsidRPr="00C16684" w:rsidRDefault="00BC07E3" w:rsidP="00BC07E3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70CE843B" w14:textId="77777777" w:rsidR="00BC07E3" w:rsidRPr="00C16684" w:rsidRDefault="00BC07E3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620" w:type="dxa"/>
            <w:vAlign w:val="bottom"/>
          </w:tcPr>
          <w:p w14:paraId="3DB3D0E2" w14:textId="77777777" w:rsidR="00BC07E3" w:rsidRPr="00C16684" w:rsidRDefault="00BC07E3" w:rsidP="00BC07E3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14:paraId="366134E9" w14:textId="77777777" w:rsidR="00BC07E3" w:rsidRPr="00C16684" w:rsidRDefault="00BC07E3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5244E5DE" w14:textId="77777777" w:rsidR="00BC07E3" w:rsidRPr="00C16684" w:rsidRDefault="00BC07E3" w:rsidP="00BC07E3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8589"/>
      </w:tblGrid>
      <w:tr w:rsidR="00BC07E3" w:rsidRPr="00C16684" w14:paraId="679828E1" w14:textId="77777777" w:rsidTr="00BC07E3">
        <w:trPr>
          <w:trHeight w:val="288"/>
        </w:trPr>
        <w:tc>
          <w:tcPr>
            <w:tcW w:w="1491" w:type="dxa"/>
            <w:vAlign w:val="bottom"/>
          </w:tcPr>
          <w:p w14:paraId="383357CE" w14:textId="77777777" w:rsidR="00BC07E3" w:rsidRPr="00C16684" w:rsidRDefault="00BC07E3" w:rsidP="00BC07E3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14:paraId="24BC51BB" w14:textId="77777777" w:rsidR="00BC07E3" w:rsidRPr="00C16684" w:rsidRDefault="00BC07E3" w:rsidP="002E630D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5365378C" w14:textId="77777777" w:rsidR="00BC07E3" w:rsidRPr="00C16684" w:rsidRDefault="00BC07E3" w:rsidP="00BC07E3">
      <w:pPr>
        <w:rPr>
          <w:rFonts w:ascii="Poppins" w:hAnsi="Poppins" w:cs="Poppins"/>
          <w:sz w:val="16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C16684" w14:paraId="313EFB28" w14:textId="77777777" w:rsidTr="00BC07E3">
        <w:trPr>
          <w:trHeight w:val="288"/>
        </w:trPr>
        <w:tc>
          <w:tcPr>
            <w:tcW w:w="1080" w:type="dxa"/>
            <w:vAlign w:val="bottom"/>
          </w:tcPr>
          <w:p w14:paraId="6D10E0B4" w14:textId="77777777" w:rsidR="00BC07E3" w:rsidRPr="00C16684" w:rsidRDefault="00BC07E3" w:rsidP="00BC07E3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3B895A58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 </w:t>
            </w:r>
          </w:p>
        </w:tc>
        <w:tc>
          <w:tcPr>
            <w:tcW w:w="450" w:type="dxa"/>
            <w:vAlign w:val="bottom"/>
          </w:tcPr>
          <w:p w14:paraId="1F5BACAD" w14:textId="77777777" w:rsidR="00BC07E3" w:rsidRPr="00C16684" w:rsidRDefault="00BC07E3" w:rsidP="00BC07E3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1AFC1FFF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  <w:tc>
          <w:tcPr>
            <w:tcW w:w="2070" w:type="dxa"/>
            <w:vAlign w:val="bottom"/>
          </w:tcPr>
          <w:p w14:paraId="5564477C" w14:textId="77777777" w:rsidR="00BC07E3" w:rsidRPr="00C16684" w:rsidRDefault="00BC07E3" w:rsidP="00BC07E3">
            <w:pPr>
              <w:pStyle w:val="Heading4"/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Reason for Leaving: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14:paraId="031755B0" w14:textId="77777777" w:rsidR="00BC07E3" w:rsidRPr="00C16684" w:rsidRDefault="002E630D" w:rsidP="00BC07E3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</w:tc>
      </w:tr>
    </w:tbl>
    <w:p w14:paraId="58360C8B" w14:textId="77777777" w:rsidR="00BC07E3" w:rsidRPr="00C16684" w:rsidRDefault="00BC07E3" w:rsidP="00BC07E3">
      <w:pPr>
        <w:rPr>
          <w:rFonts w:ascii="Poppins" w:hAnsi="Poppins" w:cs="Poppins"/>
          <w:sz w:val="16"/>
          <w:szCs w:val="20"/>
        </w:rPr>
      </w:pPr>
    </w:p>
    <w:tbl>
      <w:tblPr>
        <w:tblW w:w="6607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80"/>
        <w:gridCol w:w="900"/>
        <w:gridCol w:w="900"/>
        <w:gridCol w:w="3240"/>
      </w:tblGrid>
      <w:tr w:rsidR="00BC07E3" w:rsidRPr="00C16684" w14:paraId="6C878E33" w14:textId="77777777" w:rsidTr="007A0F15">
        <w:tc>
          <w:tcPr>
            <w:tcW w:w="8280" w:type="dxa"/>
            <w:vAlign w:val="bottom"/>
          </w:tcPr>
          <w:p w14:paraId="2C8C0744" w14:textId="77777777" w:rsidR="00BC07E3" w:rsidRPr="00C16684" w:rsidRDefault="00BC07E3" w:rsidP="00BC07E3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May we contact your previous supervisor for a reference?</w:t>
            </w:r>
          </w:p>
        </w:tc>
        <w:tc>
          <w:tcPr>
            <w:tcW w:w="900" w:type="dxa"/>
            <w:vAlign w:val="bottom"/>
          </w:tcPr>
          <w:p w14:paraId="12FF7C38" w14:textId="77777777" w:rsidR="00BC07E3" w:rsidRPr="00C16684" w:rsidRDefault="00BC07E3" w:rsidP="00BC07E3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YES</w:t>
            </w:r>
          </w:p>
          <w:p w14:paraId="6E4D32E1" w14:textId="77777777" w:rsidR="00BC07E3" w:rsidRPr="00C16684" w:rsidRDefault="00E57930" w:rsidP="00BC07E3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900" w:type="dxa"/>
            <w:vAlign w:val="bottom"/>
          </w:tcPr>
          <w:p w14:paraId="22A5C6F8" w14:textId="77777777" w:rsidR="00BC07E3" w:rsidRPr="00C16684" w:rsidRDefault="00BC07E3" w:rsidP="00BC07E3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NO</w:t>
            </w:r>
          </w:p>
          <w:p w14:paraId="4CCEDADB" w14:textId="77777777" w:rsidR="00BC07E3" w:rsidRPr="00C16684" w:rsidRDefault="007F3F6F" w:rsidP="00BC07E3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C07E3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3240" w:type="dxa"/>
            <w:vAlign w:val="bottom"/>
          </w:tcPr>
          <w:p w14:paraId="36AED754" w14:textId="77777777" w:rsidR="00BC07E3" w:rsidRPr="00C16684" w:rsidRDefault="00BC07E3" w:rsidP="00BC07E3">
            <w:pPr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7A0F15" w:rsidRPr="00C16684" w14:paraId="6829C5D6" w14:textId="77777777" w:rsidTr="007A0F15">
        <w:tc>
          <w:tcPr>
            <w:tcW w:w="8280" w:type="dxa"/>
            <w:tcBorders>
              <w:bottom w:val="single" w:sz="4" w:space="0" w:color="auto"/>
            </w:tcBorders>
            <w:vAlign w:val="bottom"/>
          </w:tcPr>
          <w:p w14:paraId="27672ED1" w14:textId="77777777" w:rsidR="007A0F15" w:rsidRPr="00C16684" w:rsidRDefault="007A0F15" w:rsidP="007A0F15">
            <w:pPr>
              <w:rPr>
                <w:rFonts w:ascii="Poppins" w:hAnsi="Poppins" w:cs="Poppins"/>
                <w:sz w:val="16"/>
                <w:szCs w:val="20"/>
              </w:rPr>
            </w:pPr>
            <w:r w:rsidRPr="00C16684">
              <w:rPr>
                <w:rFonts w:ascii="Poppins" w:hAnsi="Poppins" w:cs="Poppins"/>
                <w:sz w:val="16"/>
                <w:szCs w:val="20"/>
              </w:rPr>
              <w:t>Are you bound by any non-compete agreements? If yes, please attach a copy of the agreement.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3C7BDE2B" w14:textId="77777777" w:rsidR="007A0F15" w:rsidRPr="00C16684" w:rsidRDefault="007A0F15" w:rsidP="007A0F15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YES</w:t>
            </w:r>
          </w:p>
          <w:p w14:paraId="7706F414" w14:textId="77777777" w:rsidR="007A0F15" w:rsidRPr="00C16684" w:rsidRDefault="007F3F6F" w:rsidP="007A0F15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A0F15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60CEA903" w14:textId="77777777" w:rsidR="007A0F15" w:rsidRPr="00C16684" w:rsidRDefault="002E630D" w:rsidP="007A0F15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t>N</w:t>
            </w:r>
          </w:p>
          <w:p w14:paraId="7336BAC5" w14:textId="77777777" w:rsidR="007A0F15" w:rsidRPr="00C16684" w:rsidRDefault="007F3F6F" w:rsidP="007A0F15">
            <w:pPr>
              <w:pStyle w:val="Checkbox"/>
              <w:rPr>
                <w:rFonts w:ascii="Poppins" w:hAnsi="Poppins" w:cs="Poppins"/>
                <w:sz w:val="14"/>
                <w:szCs w:val="16"/>
              </w:rPr>
            </w:pPr>
            <w:r w:rsidRPr="00C16684">
              <w:rPr>
                <w:rFonts w:ascii="Poppins" w:hAnsi="Poppins" w:cs="Poppins"/>
                <w:sz w:val="14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A0F15" w:rsidRPr="00C16684">
              <w:rPr>
                <w:rFonts w:ascii="Poppins" w:hAnsi="Poppins" w:cs="Poppins"/>
                <w:sz w:val="14"/>
                <w:szCs w:val="16"/>
              </w:rPr>
              <w:instrText xml:space="preserve"> FORMCHECKBOX </w:instrText>
            </w:r>
            <w:r w:rsidRPr="00C16684">
              <w:rPr>
                <w:rFonts w:ascii="Poppins" w:hAnsi="Poppins" w:cs="Poppins"/>
                <w:sz w:val="14"/>
                <w:szCs w:val="16"/>
              </w:rPr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separate"/>
            </w:r>
            <w:r w:rsidRPr="00C16684">
              <w:rPr>
                <w:rFonts w:ascii="Poppins" w:hAnsi="Poppins" w:cs="Poppins"/>
                <w:sz w:val="14"/>
                <w:szCs w:val="16"/>
              </w:rPr>
              <w:fldChar w:fldCharType="end"/>
            </w:r>
          </w:p>
        </w:tc>
        <w:tc>
          <w:tcPr>
            <w:tcW w:w="3240" w:type="dxa"/>
            <w:vAlign w:val="bottom"/>
          </w:tcPr>
          <w:p w14:paraId="15A7F9E0" w14:textId="77777777" w:rsidR="007A0F15" w:rsidRPr="00C16684" w:rsidRDefault="007A0F15" w:rsidP="007A0F15">
            <w:pPr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25979D2D" w14:textId="77777777" w:rsidR="00871876" w:rsidRPr="00C16684" w:rsidRDefault="00B34C1B" w:rsidP="00067269">
      <w:pPr>
        <w:pStyle w:val="Heading2"/>
        <w:shd w:val="clear" w:color="auto" w:fill="000000" w:themeFill="text1"/>
        <w:rPr>
          <w:rFonts w:ascii="Poppins" w:hAnsi="Poppins" w:cs="Poppins"/>
          <w:sz w:val="18"/>
          <w:szCs w:val="20"/>
        </w:rPr>
      </w:pPr>
      <w:r w:rsidRPr="00C16684">
        <w:rPr>
          <w:rFonts w:ascii="Poppins" w:hAnsi="Poppins" w:cs="Poppins"/>
          <w:sz w:val="18"/>
          <w:szCs w:val="20"/>
        </w:rPr>
        <w:t>Applicant’s Agreement and Certification</w:t>
      </w:r>
    </w:p>
    <w:p w14:paraId="4475998B" w14:textId="77777777" w:rsidR="007A0F15" w:rsidRPr="00C16684" w:rsidRDefault="007A0F15" w:rsidP="00490804">
      <w:pPr>
        <w:pStyle w:val="Italic"/>
        <w:rPr>
          <w:rFonts w:ascii="Poppins" w:hAnsi="Poppins" w:cs="Poppins"/>
          <w:sz w:val="16"/>
          <w:szCs w:val="16"/>
        </w:rPr>
      </w:pPr>
      <w:r w:rsidRPr="00C16684">
        <w:rPr>
          <w:rFonts w:ascii="Poppins" w:hAnsi="Poppins" w:cs="Poppins"/>
          <w:sz w:val="16"/>
          <w:szCs w:val="16"/>
        </w:rPr>
        <w:t xml:space="preserve">I certify that the facts contained in this application are true and complete to the best of my knowledge. I understand that any misinterpretation or falsification of information or significant omissions on either this application or during pre-employment process will result in my application being rejected, or, may be cause for subsequent dismissal if I am hired. </w:t>
      </w:r>
    </w:p>
    <w:p w14:paraId="6E904D4C" w14:textId="77777777" w:rsidR="007A0F15" w:rsidRPr="00C16684" w:rsidRDefault="007A0F15" w:rsidP="00490804">
      <w:pPr>
        <w:pStyle w:val="Italic"/>
        <w:rPr>
          <w:rFonts w:ascii="Poppins" w:hAnsi="Poppins" w:cs="Poppins"/>
          <w:sz w:val="16"/>
          <w:szCs w:val="16"/>
        </w:rPr>
      </w:pPr>
      <w:r w:rsidRPr="00C16684">
        <w:rPr>
          <w:rFonts w:ascii="Poppins" w:hAnsi="Poppins" w:cs="Poppins"/>
          <w:sz w:val="16"/>
          <w:szCs w:val="16"/>
        </w:rPr>
        <w:t>I authorize verification of information provided on this application; and authorize the references listed herein to give you all pertinent information concerning my previous employment; and release all parties from all liability for any damage that may result from furnishing same to emersion DESIGN</w:t>
      </w:r>
      <w:r w:rsidR="00871876" w:rsidRPr="00C16684">
        <w:rPr>
          <w:rFonts w:ascii="Poppins" w:hAnsi="Poppins" w:cs="Poppins"/>
          <w:sz w:val="16"/>
          <w:szCs w:val="16"/>
        </w:rPr>
        <w:t>.</w:t>
      </w:r>
    </w:p>
    <w:p w14:paraId="30F25AB7" w14:textId="77777777" w:rsidR="007A0F15" w:rsidRPr="00C16684" w:rsidRDefault="007A0F15" w:rsidP="00490804">
      <w:pPr>
        <w:pStyle w:val="Italic"/>
        <w:rPr>
          <w:rFonts w:ascii="Poppins" w:hAnsi="Poppins" w:cs="Poppins"/>
          <w:sz w:val="16"/>
          <w:szCs w:val="16"/>
        </w:rPr>
      </w:pPr>
      <w:r w:rsidRPr="00C16684">
        <w:rPr>
          <w:rFonts w:ascii="Poppins" w:hAnsi="Poppins" w:cs="Poppins"/>
          <w:sz w:val="16"/>
          <w:szCs w:val="16"/>
        </w:rPr>
        <w:t>In consideration of my employment, I agree to conform to the policies and procedures of emersion DESIGN LLC. I understand that in accepting this application, the company is in no way obligated to provide me with employment and that I am not obligated to accept employment if offered.</w:t>
      </w:r>
    </w:p>
    <w:p w14:paraId="5C8EECEE" w14:textId="77777777" w:rsidR="00871876" w:rsidRPr="00C16684" w:rsidRDefault="007A0F15" w:rsidP="00490804">
      <w:pPr>
        <w:pStyle w:val="Italic"/>
        <w:rPr>
          <w:rFonts w:ascii="Poppins" w:hAnsi="Poppins" w:cs="Poppins"/>
          <w:sz w:val="16"/>
          <w:szCs w:val="16"/>
        </w:rPr>
      </w:pPr>
      <w:r w:rsidRPr="00C16684">
        <w:rPr>
          <w:rFonts w:ascii="Poppins" w:hAnsi="Poppins" w:cs="Poppins"/>
          <w:sz w:val="16"/>
          <w:szCs w:val="16"/>
        </w:rPr>
        <w:t>I understand that my employment with emersion DESIGN would be at-will and as such, may be terminated by me or by the company at any time, with or without notice, for any reason (other than discrimination) or no reason. I further understand that while personnel policies, programs, and procedures may be of necessity change from time to time, such at-will status is not subject to change except by written agreement signed by the President of emersion DESIGN.</w:t>
      </w:r>
    </w:p>
    <w:p w14:paraId="7224471E" w14:textId="77777777" w:rsidR="00871876" w:rsidRPr="00C16684" w:rsidRDefault="00871876" w:rsidP="00490804">
      <w:pPr>
        <w:pStyle w:val="Italic"/>
        <w:rPr>
          <w:rFonts w:ascii="Poppins" w:hAnsi="Poppins" w:cs="Poppins"/>
          <w:sz w:val="16"/>
          <w:szCs w:val="16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6145"/>
        <w:gridCol w:w="674"/>
        <w:gridCol w:w="2189"/>
      </w:tblGrid>
      <w:tr w:rsidR="000D2539" w:rsidRPr="00C16684" w14:paraId="17668ADF" w14:textId="77777777" w:rsidTr="00330050">
        <w:trPr>
          <w:trHeight w:val="432"/>
        </w:trPr>
        <w:tc>
          <w:tcPr>
            <w:tcW w:w="1072" w:type="dxa"/>
            <w:vAlign w:val="bottom"/>
          </w:tcPr>
          <w:p w14:paraId="74C92FDF" w14:textId="77777777" w:rsidR="000D2539" w:rsidRPr="00C16684" w:rsidRDefault="000D2539" w:rsidP="00490804">
            <w:pPr>
              <w:rPr>
                <w:rFonts w:ascii="Poppins" w:hAnsi="Poppins" w:cs="Poppins"/>
                <w:b/>
                <w:sz w:val="16"/>
                <w:szCs w:val="20"/>
              </w:rPr>
            </w:pPr>
            <w:r w:rsidRPr="00C16684">
              <w:rPr>
                <w:rFonts w:ascii="Poppins" w:hAnsi="Poppins" w:cs="Poppins"/>
                <w:b/>
                <w:sz w:val="16"/>
                <w:szCs w:val="20"/>
              </w:rPr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  <w:vAlign w:val="bottom"/>
          </w:tcPr>
          <w:p w14:paraId="653E8674" w14:textId="77777777" w:rsidR="000D2539" w:rsidRPr="00C16684" w:rsidRDefault="002E630D" w:rsidP="00682C69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  </w:t>
            </w:r>
          </w:p>
        </w:tc>
        <w:tc>
          <w:tcPr>
            <w:tcW w:w="674" w:type="dxa"/>
            <w:vAlign w:val="bottom"/>
          </w:tcPr>
          <w:p w14:paraId="2AB90781" w14:textId="77777777" w:rsidR="000D2539" w:rsidRPr="00C16684" w:rsidRDefault="000D2539" w:rsidP="00C92A3C">
            <w:pPr>
              <w:pStyle w:val="Heading4"/>
              <w:rPr>
                <w:rFonts w:ascii="Poppins" w:hAnsi="Poppins" w:cs="Poppins"/>
                <w:b/>
                <w:sz w:val="16"/>
                <w:szCs w:val="20"/>
              </w:rPr>
            </w:pPr>
            <w:r w:rsidRPr="00C16684">
              <w:rPr>
                <w:rFonts w:ascii="Poppins" w:hAnsi="Poppins" w:cs="Poppins"/>
                <w:b/>
                <w:sz w:val="16"/>
                <w:szCs w:val="20"/>
              </w:rPr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  <w:vAlign w:val="bottom"/>
          </w:tcPr>
          <w:p w14:paraId="1761A0E7" w14:textId="77777777" w:rsidR="000D2539" w:rsidRPr="00C16684" w:rsidRDefault="002E630D" w:rsidP="002E630D">
            <w:pPr>
              <w:pStyle w:val="FieldText"/>
              <w:rPr>
                <w:rFonts w:ascii="Poppins" w:hAnsi="Poppins" w:cs="Poppins"/>
                <w:sz w:val="16"/>
                <w:szCs w:val="16"/>
              </w:rPr>
            </w:pPr>
            <w:r w:rsidRPr="00C16684">
              <w:rPr>
                <w:rFonts w:ascii="Poppins" w:hAnsi="Poppins" w:cs="Poppins"/>
                <w:sz w:val="16"/>
                <w:szCs w:val="16"/>
              </w:rPr>
              <w:t xml:space="preserve">  </w:t>
            </w:r>
          </w:p>
        </w:tc>
      </w:tr>
    </w:tbl>
    <w:p w14:paraId="5FDAC900" w14:textId="77777777" w:rsidR="00B34C1B" w:rsidRPr="00C16684" w:rsidRDefault="00B34C1B" w:rsidP="004E34C6">
      <w:pPr>
        <w:rPr>
          <w:rFonts w:ascii="Poppins" w:hAnsi="Poppins" w:cs="Poppins"/>
          <w:sz w:val="16"/>
          <w:szCs w:val="20"/>
        </w:rPr>
      </w:pPr>
    </w:p>
    <w:p w14:paraId="675DDF83" w14:textId="77777777" w:rsidR="00B34C1B" w:rsidRPr="00C16684" w:rsidRDefault="00B34C1B" w:rsidP="004E34C6">
      <w:pPr>
        <w:rPr>
          <w:rFonts w:ascii="Poppins" w:hAnsi="Poppins" w:cs="Poppins"/>
          <w:sz w:val="16"/>
          <w:szCs w:val="20"/>
        </w:rPr>
      </w:pPr>
    </w:p>
    <w:p w14:paraId="17548E9E" w14:textId="77777777" w:rsidR="00B34C1B" w:rsidRPr="00C16684" w:rsidRDefault="00B34C1B" w:rsidP="004E34C6">
      <w:pPr>
        <w:rPr>
          <w:rFonts w:ascii="Poppins" w:hAnsi="Poppins" w:cs="Poppins"/>
          <w:sz w:val="16"/>
          <w:szCs w:val="20"/>
        </w:rPr>
      </w:pPr>
    </w:p>
    <w:tbl>
      <w:tblPr>
        <w:tblW w:w="361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0"/>
        <w:gridCol w:w="5940"/>
      </w:tblGrid>
      <w:tr w:rsidR="00B34C1B" w:rsidRPr="00C16684" w14:paraId="72A74F8B" w14:textId="77777777" w:rsidTr="007979CB">
        <w:trPr>
          <w:trHeight w:val="432"/>
        </w:trPr>
        <w:tc>
          <w:tcPr>
            <w:tcW w:w="1350" w:type="dxa"/>
            <w:vAlign w:val="bottom"/>
          </w:tcPr>
          <w:p w14:paraId="21EFF7B3" w14:textId="77777777" w:rsidR="00B34C1B" w:rsidRPr="00C16684" w:rsidRDefault="00B34C1B" w:rsidP="00B34C1B">
            <w:pPr>
              <w:rPr>
                <w:rFonts w:ascii="Poppins" w:hAnsi="Poppins" w:cs="Poppins"/>
                <w:b/>
                <w:sz w:val="16"/>
                <w:szCs w:val="20"/>
              </w:rPr>
            </w:pPr>
            <w:r w:rsidRPr="00C16684">
              <w:rPr>
                <w:rFonts w:ascii="Poppins" w:hAnsi="Poppins" w:cs="Poppins"/>
                <w:b/>
                <w:sz w:val="16"/>
                <w:szCs w:val="20"/>
              </w:rPr>
              <w:t>Printed Name: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vAlign w:val="bottom"/>
          </w:tcPr>
          <w:p w14:paraId="0DFE5FA1" w14:textId="77777777" w:rsidR="00B34C1B" w:rsidRPr="00C16684" w:rsidRDefault="002E630D" w:rsidP="00B34C1B">
            <w:pPr>
              <w:rPr>
                <w:rFonts w:ascii="Poppins" w:hAnsi="Poppins" w:cs="Poppins"/>
                <w:b/>
                <w:sz w:val="16"/>
                <w:szCs w:val="20"/>
              </w:rPr>
            </w:pPr>
            <w:r w:rsidRPr="00C16684">
              <w:rPr>
                <w:rFonts w:ascii="Poppins" w:hAnsi="Poppins" w:cs="Poppins"/>
                <w:b/>
                <w:sz w:val="16"/>
                <w:szCs w:val="20"/>
              </w:rPr>
              <w:t xml:space="preserve"> </w:t>
            </w:r>
          </w:p>
        </w:tc>
      </w:tr>
    </w:tbl>
    <w:p w14:paraId="572843F1" w14:textId="77777777" w:rsidR="007979CB" w:rsidRDefault="007979CB" w:rsidP="007979CB">
      <w:pPr>
        <w:jc w:val="center"/>
        <w:rPr>
          <w:rFonts w:ascii="Poppins" w:hAnsi="Poppins" w:cs="Poppins"/>
          <w:sz w:val="16"/>
          <w:szCs w:val="20"/>
        </w:rPr>
      </w:pPr>
    </w:p>
    <w:p w14:paraId="5B25F2ED" w14:textId="77777777" w:rsidR="007979CB" w:rsidRDefault="007979CB" w:rsidP="007979CB">
      <w:pPr>
        <w:jc w:val="center"/>
        <w:rPr>
          <w:rFonts w:ascii="Poppins" w:hAnsi="Poppins" w:cs="Poppins"/>
          <w:sz w:val="18"/>
          <w:szCs w:val="18"/>
        </w:rPr>
      </w:pPr>
    </w:p>
    <w:p w14:paraId="4E7277ED" w14:textId="77777777" w:rsidR="007979CB" w:rsidRDefault="007979CB" w:rsidP="007979CB">
      <w:pPr>
        <w:jc w:val="center"/>
        <w:rPr>
          <w:rFonts w:ascii="Poppins" w:hAnsi="Poppins" w:cs="Poppins"/>
          <w:sz w:val="18"/>
          <w:szCs w:val="18"/>
        </w:rPr>
      </w:pPr>
    </w:p>
    <w:p w14:paraId="0B0ECF17" w14:textId="77777777" w:rsidR="007979CB" w:rsidRDefault="007979CB" w:rsidP="007979CB">
      <w:pPr>
        <w:jc w:val="center"/>
        <w:rPr>
          <w:rFonts w:ascii="Poppins" w:hAnsi="Poppins" w:cs="Poppins"/>
          <w:sz w:val="18"/>
          <w:szCs w:val="18"/>
        </w:rPr>
      </w:pPr>
    </w:p>
    <w:p w14:paraId="62DC41FB" w14:textId="77777777" w:rsidR="007979CB" w:rsidRDefault="007979CB" w:rsidP="007979CB">
      <w:pPr>
        <w:jc w:val="center"/>
        <w:rPr>
          <w:rFonts w:ascii="Poppins" w:hAnsi="Poppins" w:cs="Poppins"/>
          <w:sz w:val="18"/>
          <w:szCs w:val="18"/>
        </w:rPr>
      </w:pPr>
    </w:p>
    <w:p w14:paraId="382C0B7C" w14:textId="77777777" w:rsidR="007979CB" w:rsidRDefault="007979CB" w:rsidP="007979CB">
      <w:pPr>
        <w:jc w:val="center"/>
        <w:rPr>
          <w:rFonts w:ascii="Poppins" w:hAnsi="Poppins" w:cs="Poppins"/>
          <w:sz w:val="18"/>
          <w:szCs w:val="18"/>
        </w:rPr>
      </w:pPr>
    </w:p>
    <w:p w14:paraId="728D7B8D" w14:textId="77777777" w:rsidR="007979CB" w:rsidRDefault="007979CB" w:rsidP="007979CB">
      <w:pPr>
        <w:jc w:val="center"/>
        <w:rPr>
          <w:rFonts w:ascii="Poppins" w:hAnsi="Poppins" w:cs="Poppins"/>
          <w:sz w:val="18"/>
          <w:szCs w:val="18"/>
        </w:rPr>
      </w:pPr>
    </w:p>
    <w:p w14:paraId="2D48A5A5" w14:textId="77777777" w:rsidR="007979CB" w:rsidRDefault="007979CB" w:rsidP="007979CB">
      <w:pPr>
        <w:jc w:val="center"/>
        <w:rPr>
          <w:rFonts w:ascii="Poppins" w:hAnsi="Poppins" w:cs="Poppins"/>
          <w:sz w:val="18"/>
          <w:szCs w:val="18"/>
        </w:rPr>
      </w:pPr>
    </w:p>
    <w:p w14:paraId="5458B707" w14:textId="77777777" w:rsidR="007979CB" w:rsidRDefault="007979CB" w:rsidP="007979CB">
      <w:pPr>
        <w:jc w:val="center"/>
        <w:rPr>
          <w:rFonts w:ascii="Poppins" w:hAnsi="Poppins" w:cs="Poppins"/>
          <w:sz w:val="18"/>
          <w:szCs w:val="18"/>
        </w:rPr>
      </w:pPr>
    </w:p>
    <w:p w14:paraId="3EC3465F" w14:textId="57077678" w:rsidR="007979CB" w:rsidRPr="0082344A" w:rsidRDefault="007979CB" w:rsidP="007979CB">
      <w:pPr>
        <w:jc w:val="center"/>
        <w:rPr>
          <w:rFonts w:ascii="Poppins" w:hAnsi="Poppins" w:cs="Poppins"/>
          <w:sz w:val="18"/>
          <w:szCs w:val="18"/>
        </w:rPr>
      </w:pPr>
      <w:r w:rsidRPr="0082344A">
        <w:rPr>
          <w:rFonts w:ascii="Poppins" w:hAnsi="Poppins" w:cs="Poppins"/>
          <w:sz w:val="18"/>
          <w:szCs w:val="18"/>
        </w:rPr>
        <w:t>Please email completed application to emersionweb@emersiondesign.com</w:t>
      </w:r>
    </w:p>
    <w:p w14:paraId="17A38035" w14:textId="77777777" w:rsidR="00B34C1B" w:rsidRPr="00C16684" w:rsidRDefault="00B34C1B" w:rsidP="004E34C6">
      <w:pPr>
        <w:rPr>
          <w:rFonts w:ascii="Poppins" w:hAnsi="Poppins" w:cs="Poppins"/>
          <w:sz w:val="16"/>
          <w:szCs w:val="20"/>
        </w:rPr>
      </w:pPr>
    </w:p>
    <w:sectPr w:rsidR="00B34C1B" w:rsidRPr="00C16684" w:rsidSect="007A0F15">
      <w:footerReference w:type="default" r:id="rId9"/>
      <w:pgSz w:w="12240" w:h="15840"/>
      <w:pgMar w:top="81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953C3" w14:textId="77777777" w:rsidR="00C20777" w:rsidRDefault="00C20777" w:rsidP="00176E67">
      <w:r>
        <w:separator/>
      </w:r>
    </w:p>
  </w:endnote>
  <w:endnote w:type="continuationSeparator" w:id="0">
    <w:p w14:paraId="755DBA1F" w14:textId="77777777" w:rsidR="00C20777" w:rsidRDefault="00C20777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631626"/>
      <w:docPartObj>
        <w:docPartGallery w:val="Page Numbers (Bottom of Page)"/>
        <w:docPartUnique/>
      </w:docPartObj>
    </w:sdtPr>
    <w:sdtEndPr/>
    <w:sdtContent>
      <w:p w14:paraId="08B74A48" w14:textId="77777777" w:rsidR="00A43A24" w:rsidRDefault="00481C5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5A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76C94" w14:textId="77777777" w:rsidR="00C20777" w:rsidRDefault="00C20777" w:rsidP="00176E67">
      <w:r>
        <w:separator/>
      </w:r>
    </w:p>
  </w:footnote>
  <w:footnote w:type="continuationSeparator" w:id="0">
    <w:p w14:paraId="35775894" w14:textId="77777777" w:rsidR="00C20777" w:rsidRDefault="00C20777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194691">
    <w:abstractNumId w:val="9"/>
  </w:num>
  <w:num w:numId="2" w16cid:durableId="2097363165">
    <w:abstractNumId w:val="7"/>
  </w:num>
  <w:num w:numId="3" w16cid:durableId="504908062">
    <w:abstractNumId w:val="6"/>
  </w:num>
  <w:num w:numId="4" w16cid:durableId="736126390">
    <w:abstractNumId w:val="5"/>
  </w:num>
  <w:num w:numId="5" w16cid:durableId="1691836962">
    <w:abstractNumId w:val="4"/>
  </w:num>
  <w:num w:numId="6" w16cid:durableId="986395789">
    <w:abstractNumId w:val="8"/>
  </w:num>
  <w:num w:numId="7" w16cid:durableId="599148295">
    <w:abstractNumId w:val="3"/>
  </w:num>
  <w:num w:numId="8" w16cid:durableId="1763716416">
    <w:abstractNumId w:val="2"/>
  </w:num>
  <w:num w:numId="9" w16cid:durableId="477500959">
    <w:abstractNumId w:val="1"/>
  </w:num>
  <w:num w:numId="10" w16cid:durableId="1071193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1C0"/>
    <w:rsid w:val="000071F7"/>
    <w:rsid w:val="00010B00"/>
    <w:rsid w:val="0002798A"/>
    <w:rsid w:val="000417FB"/>
    <w:rsid w:val="00067269"/>
    <w:rsid w:val="00083002"/>
    <w:rsid w:val="00087B85"/>
    <w:rsid w:val="000A01F1"/>
    <w:rsid w:val="000C1163"/>
    <w:rsid w:val="000C797A"/>
    <w:rsid w:val="000D2539"/>
    <w:rsid w:val="000D2BB8"/>
    <w:rsid w:val="000F2224"/>
    <w:rsid w:val="000F2DF4"/>
    <w:rsid w:val="000F6783"/>
    <w:rsid w:val="00120C95"/>
    <w:rsid w:val="0014663E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C29D6"/>
    <w:rsid w:val="002D222A"/>
    <w:rsid w:val="002D32FC"/>
    <w:rsid w:val="002E630D"/>
    <w:rsid w:val="003023BC"/>
    <w:rsid w:val="003076FD"/>
    <w:rsid w:val="00317005"/>
    <w:rsid w:val="00317E7A"/>
    <w:rsid w:val="00330050"/>
    <w:rsid w:val="00335259"/>
    <w:rsid w:val="00351918"/>
    <w:rsid w:val="003929F1"/>
    <w:rsid w:val="003A1B63"/>
    <w:rsid w:val="003A41A1"/>
    <w:rsid w:val="003B2326"/>
    <w:rsid w:val="003F3888"/>
    <w:rsid w:val="00400251"/>
    <w:rsid w:val="00437ED0"/>
    <w:rsid w:val="00440CD8"/>
    <w:rsid w:val="00443837"/>
    <w:rsid w:val="00447DAA"/>
    <w:rsid w:val="00450F66"/>
    <w:rsid w:val="0046143C"/>
    <w:rsid w:val="00461739"/>
    <w:rsid w:val="00467865"/>
    <w:rsid w:val="00481C59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69A"/>
    <w:rsid w:val="00504B65"/>
    <w:rsid w:val="005114CE"/>
    <w:rsid w:val="0052122B"/>
    <w:rsid w:val="005557F6"/>
    <w:rsid w:val="00563778"/>
    <w:rsid w:val="005B4AE2"/>
    <w:rsid w:val="005E63CC"/>
    <w:rsid w:val="005F6E87"/>
    <w:rsid w:val="00607FED"/>
    <w:rsid w:val="00613129"/>
    <w:rsid w:val="00617C65"/>
    <w:rsid w:val="0063459A"/>
    <w:rsid w:val="0066126B"/>
    <w:rsid w:val="00682C69"/>
    <w:rsid w:val="006D2635"/>
    <w:rsid w:val="006D779C"/>
    <w:rsid w:val="006E4F63"/>
    <w:rsid w:val="006E729E"/>
    <w:rsid w:val="006F6CB5"/>
    <w:rsid w:val="0070164A"/>
    <w:rsid w:val="00722A00"/>
    <w:rsid w:val="00724FA4"/>
    <w:rsid w:val="00731319"/>
    <w:rsid w:val="007325A9"/>
    <w:rsid w:val="0075451A"/>
    <w:rsid w:val="007602AC"/>
    <w:rsid w:val="00774B67"/>
    <w:rsid w:val="00786E50"/>
    <w:rsid w:val="00793AC6"/>
    <w:rsid w:val="007979CB"/>
    <w:rsid w:val="007A07DD"/>
    <w:rsid w:val="007A0F15"/>
    <w:rsid w:val="007A71DE"/>
    <w:rsid w:val="007B199B"/>
    <w:rsid w:val="007B6119"/>
    <w:rsid w:val="007C1DA0"/>
    <w:rsid w:val="007C71B8"/>
    <w:rsid w:val="007E2A15"/>
    <w:rsid w:val="007E56C4"/>
    <w:rsid w:val="007F3D5B"/>
    <w:rsid w:val="007F3F6F"/>
    <w:rsid w:val="008107D6"/>
    <w:rsid w:val="00841645"/>
    <w:rsid w:val="00852EC6"/>
    <w:rsid w:val="00856C35"/>
    <w:rsid w:val="00871876"/>
    <w:rsid w:val="008753A7"/>
    <w:rsid w:val="00880DCD"/>
    <w:rsid w:val="0088782D"/>
    <w:rsid w:val="008B7081"/>
    <w:rsid w:val="008D7A67"/>
    <w:rsid w:val="008F2F8A"/>
    <w:rsid w:val="008F5BCD"/>
    <w:rsid w:val="00902964"/>
    <w:rsid w:val="00920507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9E7E14"/>
    <w:rsid w:val="00A211B2"/>
    <w:rsid w:val="00A2727E"/>
    <w:rsid w:val="00A35524"/>
    <w:rsid w:val="00A43A24"/>
    <w:rsid w:val="00A60C9E"/>
    <w:rsid w:val="00A67505"/>
    <w:rsid w:val="00A74F99"/>
    <w:rsid w:val="00A82BA3"/>
    <w:rsid w:val="00A94ACC"/>
    <w:rsid w:val="00AA2EA7"/>
    <w:rsid w:val="00AE6FA4"/>
    <w:rsid w:val="00AF53B0"/>
    <w:rsid w:val="00B03907"/>
    <w:rsid w:val="00B11811"/>
    <w:rsid w:val="00B311E1"/>
    <w:rsid w:val="00B34C1B"/>
    <w:rsid w:val="00B4735C"/>
    <w:rsid w:val="00B579DF"/>
    <w:rsid w:val="00B90EC2"/>
    <w:rsid w:val="00BA268F"/>
    <w:rsid w:val="00BC07E3"/>
    <w:rsid w:val="00C03758"/>
    <w:rsid w:val="00C079CA"/>
    <w:rsid w:val="00C16684"/>
    <w:rsid w:val="00C20777"/>
    <w:rsid w:val="00C45FDA"/>
    <w:rsid w:val="00C67741"/>
    <w:rsid w:val="00C74647"/>
    <w:rsid w:val="00C76039"/>
    <w:rsid w:val="00C76480"/>
    <w:rsid w:val="00C80AD2"/>
    <w:rsid w:val="00C92A3C"/>
    <w:rsid w:val="00C92FD6"/>
    <w:rsid w:val="00CE5DC7"/>
    <w:rsid w:val="00CE7D54"/>
    <w:rsid w:val="00CF18C4"/>
    <w:rsid w:val="00D14E73"/>
    <w:rsid w:val="00D55AFA"/>
    <w:rsid w:val="00D6155E"/>
    <w:rsid w:val="00D83A19"/>
    <w:rsid w:val="00D86A85"/>
    <w:rsid w:val="00D90A75"/>
    <w:rsid w:val="00DA4514"/>
    <w:rsid w:val="00DC3858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5A58"/>
    <w:rsid w:val="00E46E04"/>
    <w:rsid w:val="00E57930"/>
    <w:rsid w:val="00E87396"/>
    <w:rsid w:val="00E96F6F"/>
    <w:rsid w:val="00EB478A"/>
    <w:rsid w:val="00EC42A3"/>
    <w:rsid w:val="00F83033"/>
    <w:rsid w:val="00F966AA"/>
    <w:rsid w:val="00FA52E7"/>
    <w:rsid w:val="00FB538F"/>
    <w:rsid w:val="00FC3071"/>
    <w:rsid w:val="00FC61C0"/>
    <w:rsid w:val="00FD5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3EC6AE98"/>
  <w15:docId w15:val="{B8CE7387-98A4-42DA-B1F9-60E32823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C1B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enLudwig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(online).dotx</Template>
  <TotalTime>1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Briana Talley</dc:creator>
  <cp:keywords/>
  <cp:lastModifiedBy>Katie Chapman</cp:lastModifiedBy>
  <cp:revision>3</cp:revision>
  <cp:lastPrinted>2026-09-17T14:56:00Z</cp:lastPrinted>
  <dcterms:created xsi:type="dcterms:W3CDTF">2026-09-17T14:54:00Z</dcterms:created>
  <dcterms:modified xsi:type="dcterms:W3CDTF">2026-09-17T14:56:00Z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</Properties>
</file>